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C6A69D" w14:textId="01B6D841" w:rsidR="00B7601D" w:rsidRPr="00F0313D" w:rsidRDefault="00F0313D" w:rsidP="004831C8">
      <w:pPr>
        <w:pBdr>
          <w:bottom w:val="single" w:sz="4" w:space="1" w:color="002060"/>
        </w:pBdr>
        <w:spacing w:after="0" w:line="276" w:lineRule="auto"/>
        <w:jc w:val="center"/>
        <w:rPr>
          <w:rFonts w:ascii="Verdana" w:hAnsi="Verdana"/>
          <w:b/>
          <w:smallCaps/>
          <w:color w:val="002060"/>
          <w:sz w:val="32"/>
          <w:szCs w:val="18"/>
        </w:rPr>
      </w:pPr>
      <w:r>
        <w:rPr>
          <w:rFonts w:ascii="Verdana" w:hAnsi="Verdana"/>
          <w:b/>
          <w:smallCaps/>
          <w:color w:val="002060"/>
          <w:sz w:val="32"/>
          <w:szCs w:val="18"/>
        </w:rPr>
        <w:t>CP</w:t>
      </w:r>
      <w:r w:rsidR="008B254C">
        <w:rPr>
          <w:rFonts w:ascii="Verdana" w:hAnsi="Verdana"/>
          <w:b/>
          <w:smallCaps/>
          <w:color w:val="002060"/>
          <w:sz w:val="32"/>
          <w:szCs w:val="18"/>
        </w:rPr>
        <w:t>ID</w:t>
      </w:r>
      <w:r w:rsidR="00C30DBD">
        <w:rPr>
          <w:rFonts w:ascii="Verdana" w:hAnsi="Verdana"/>
          <w:b/>
          <w:smallCaps/>
          <w:color w:val="002060"/>
          <w:sz w:val="32"/>
          <w:szCs w:val="18"/>
        </w:rPr>
        <w:t xml:space="preserve"> </w:t>
      </w:r>
      <w:r w:rsidR="00B53812">
        <w:rPr>
          <w:rFonts w:ascii="Verdana" w:hAnsi="Verdana"/>
          <w:b/>
          <w:smallCaps/>
          <w:color w:val="002060"/>
          <w:sz w:val="32"/>
          <w:szCs w:val="18"/>
        </w:rPr>
        <w:t>OUEST</w:t>
      </w:r>
      <w:r w:rsidR="00C30DBD">
        <w:rPr>
          <w:rFonts w:ascii="Verdana" w:hAnsi="Verdana"/>
          <w:b/>
          <w:smallCaps/>
          <w:color w:val="002060"/>
          <w:sz w:val="32"/>
          <w:szCs w:val="18"/>
        </w:rPr>
        <w:t xml:space="preserve"> </w:t>
      </w:r>
      <w:r w:rsidR="005D5EC4" w:rsidRPr="00F0313D">
        <w:rPr>
          <w:rFonts w:ascii="Verdana" w:hAnsi="Verdana"/>
          <w:b/>
          <w:smallCaps/>
          <w:color w:val="002060"/>
          <w:sz w:val="32"/>
          <w:szCs w:val="18"/>
        </w:rPr>
        <w:t>Gym. Acrobatiq</w:t>
      </w:r>
      <w:r w:rsidR="00C30DBD">
        <w:rPr>
          <w:rFonts w:ascii="Verdana" w:hAnsi="Verdana"/>
          <w:b/>
          <w:smallCaps/>
          <w:color w:val="002060"/>
          <w:sz w:val="32"/>
          <w:szCs w:val="18"/>
        </w:rPr>
        <w:t>ue</w:t>
      </w:r>
    </w:p>
    <w:p w14:paraId="017CE9C8" w14:textId="5D526AA9" w:rsidR="00F0313D" w:rsidRDefault="00F0313D" w:rsidP="00F0313D">
      <w:pPr>
        <w:pBdr>
          <w:bottom w:val="single" w:sz="4" w:space="1" w:color="002060"/>
        </w:pBdr>
        <w:spacing w:after="0" w:line="276" w:lineRule="auto"/>
        <w:jc w:val="center"/>
        <w:rPr>
          <w:rFonts w:ascii="Verdana" w:hAnsi="Verdana"/>
          <w:b/>
          <w:smallCaps/>
          <w:color w:val="002060"/>
          <w:sz w:val="32"/>
          <w:szCs w:val="18"/>
        </w:rPr>
      </w:pPr>
      <w:r>
        <w:rPr>
          <w:rFonts w:ascii="Verdana" w:hAnsi="Verdana"/>
          <w:b/>
          <w:smallCaps/>
          <w:color w:val="002060"/>
          <w:sz w:val="32"/>
          <w:szCs w:val="18"/>
        </w:rPr>
        <w:t>Le</w:t>
      </w:r>
      <w:r w:rsidR="00C30DBD">
        <w:rPr>
          <w:rFonts w:ascii="Verdana" w:hAnsi="Verdana"/>
          <w:b/>
          <w:smallCaps/>
          <w:color w:val="002060"/>
          <w:sz w:val="32"/>
          <w:szCs w:val="18"/>
        </w:rPr>
        <w:t xml:space="preserve"> </w:t>
      </w:r>
      <w:r w:rsidR="00F86824">
        <w:rPr>
          <w:rFonts w:ascii="Verdana" w:hAnsi="Verdana"/>
          <w:b/>
          <w:smallCaps/>
          <w:color w:val="002060"/>
          <w:sz w:val="32"/>
          <w:szCs w:val="18"/>
        </w:rPr>
        <w:t xml:space="preserve">dim. </w:t>
      </w:r>
      <w:r w:rsidR="00B53812">
        <w:rPr>
          <w:rFonts w:ascii="Verdana" w:hAnsi="Verdana"/>
          <w:b/>
          <w:smallCaps/>
          <w:color w:val="002060"/>
          <w:sz w:val="32"/>
          <w:szCs w:val="18"/>
        </w:rPr>
        <w:t>18</w:t>
      </w:r>
      <w:r w:rsidR="00C30DBD">
        <w:rPr>
          <w:rFonts w:ascii="Verdana" w:hAnsi="Verdana"/>
          <w:b/>
          <w:smallCaps/>
          <w:color w:val="002060"/>
          <w:sz w:val="32"/>
          <w:szCs w:val="18"/>
        </w:rPr>
        <w:t xml:space="preserve"> novembre</w:t>
      </w:r>
      <w:r>
        <w:rPr>
          <w:rFonts w:ascii="Verdana" w:hAnsi="Verdana"/>
          <w:b/>
          <w:smallCaps/>
          <w:color w:val="002060"/>
          <w:sz w:val="32"/>
          <w:szCs w:val="18"/>
        </w:rPr>
        <w:t xml:space="preserve"> 2018 à</w:t>
      </w:r>
      <w:r w:rsidR="00C30DBD">
        <w:rPr>
          <w:rFonts w:ascii="Verdana" w:hAnsi="Verdana"/>
          <w:b/>
          <w:smallCaps/>
          <w:color w:val="002060"/>
          <w:sz w:val="32"/>
          <w:szCs w:val="18"/>
        </w:rPr>
        <w:t xml:space="preserve"> </w:t>
      </w:r>
      <w:r w:rsidR="00B53812">
        <w:rPr>
          <w:rFonts w:ascii="Verdana" w:hAnsi="Verdana"/>
          <w:b/>
          <w:smallCaps/>
          <w:color w:val="002060"/>
          <w:sz w:val="32"/>
          <w:szCs w:val="18"/>
        </w:rPr>
        <w:t>Saint-Etienne</w:t>
      </w:r>
      <w:r w:rsidR="00C30DBD">
        <w:rPr>
          <w:rFonts w:ascii="Verdana" w:hAnsi="Verdana"/>
          <w:b/>
          <w:smallCaps/>
          <w:color w:val="002060"/>
          <w:sz w:val="32"/>
          <w:szCs w:val="18"/>
        </w:rPr>
        <w:t xml:space="preserve"> </w:t>
      </w:r>
      <w:r w:rsidR="00F86824">
        <w:rPr>
          <w:rFonts w:ascii="Verdana" w:hAnsi="Verdana"/>
          <w:b/>
          <w:smallCaps/>
          <w:color w:val="002060"/>
          <w:sz w:val="32"/>
          <w:szCs w:val="18"/>
        </w:rPr>
        <w:t>(</w:t>
      </w:r>
      <w:r w:rsidR="00B53812">
        <w:rPr>
          <w:rFonts w:ascii="Verdana" w:hAnsi="Verdana"/>
          <w:b/>
          <w:smallCaps/>
          <w:color w:val="002060"/>
          <w:sz w:val="32"/>
          <w:szCs w:val="18"/>
        </w:rPr>
        <w:t>42</w:t>
      </w:r>
      <w:r w:rsidR="00F86824">
        <w:rPr>
          <w:rFonts w:ascii="Verdana" w:hAnsi="Verdana"/>
          <w:b/>
          <w:smallCaps/>
          <w:color w:val="002060"/>
          <w:sz w:val="32"/>
          <w:szCs w:val="18"/>
        </w:rPr>
        <w:t>)</w:t>
      </w:r>
    </w:p>
    <w:p w14:paraId="3A345011" w14:textId="77777777" w:rsidR="00D33D59" w:rsidRPr="00985B2B" w:rsidRDefault="00D33D59" w:rsidP="009E599E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 w:val="10"/>
          <w:szCs w:val="10"/>
        </w:rPr>
      </w:pPr>
    </w:p>
    <w:p w14:paraId="4DD04579" w14:textId="77777777" w:rsidR="00EB2FB6" w:rsidRPr="009E599E" w:rsidRDefault="00EB2FB6" w:rsidP="009E599E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 w:rsidRPr="009E599E">
        <w:rPr>
          <w:rFonts w:ascii="Verdana" w:hAnsi="Verdana"/>
          <w:b/>
          <w:smallCaps/>
          <w:color w:val="002060"/>
          <w:szCs w:val="18"/>
        </w:rPr>
        <w:t>Objectifs</w:t>
      </w:r>
    </w:p>
    <w:p w14:paraId="4A06163D" w14:textId="77777777" w:rsidR="009E599E" w:rsidRPr="00F91F74" w:rsidRDefault="009E599E" w:rsidP="009E599E">
      <w:pPr>
        <w:spacing w:after="0" w:line="276" w:lineRule="auto"/>
        <w:ind w:left="720"/>
        <w:rPr>
          <w:rFonts w:ascii="Verdana" w:hAnsi="Verdana"/>
          <w:sz w:val="14"/>
          <w:szCs w:val="14"/>
        </w:rPr>
      </w:pPr>
    </w:p>
    <w:p w14:paraId="41FF6734" w14:textId="088FF0A4" w:rsidR="00C30DBD" w:rsidRPr="00BF0F83" w:rsidRDefault="00C30DBD" w:rsidP="00C30DBD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 w:rsidRPr="00BF0F83">
        <w:rPr>
          <w:rFonts w:ascii="Verdana" w:hAnsi="Verdana"/>
          <w:sz w:val="18"/>
          <w:szCs w:val="18"/>
        </w:rPr>
        <w:t xml:space="preserve">Formation et orientation des gymnastes et entraîneurs vers les filières </w:t>
      </w:r>
      <w:r w:rsidR="00F86824">
        <w:rPr>
          <w:rFonts w:ascii="Verdana" w:hAnsi="Verdana"/>
          <w:sz w:val="18"/>
          <w:szCs w:val="18"/>
        </w:rPr>
        <w:t>F</w:t>
      </w:r>
      <w:r>
        <w:rPr>
          <w:rFonts w:ascii="Verdana" w:hAnsi="Verdana"/>
          <w:sz w:val="18"/>
          <w:szCs w:val="18"/>
        </w:rPr>
        <w:t>éd</w:t>
      </w:r>
      <w:r w:rsidR="004231DC">
        <w:rPr>
          <w:rFonts w:ascii="Verdana" w:hAnsi="Verdana"/>
          <w:sz w:val="18"/>
          <w:szCs w:val="18"/>
        </w:rPr>
        <w:t>.</w:t>
      </w:r>
      <w:r w:rsidRPr="00BF0F83">
        <w:rPr>
          <w:rFonts w:ascii="Verdana" w:hAnsi="Verdana"/>
          <w:sz w:val="18"/>
          <w:szCs w:val="18"/>
        </w:rPr>
        <w:t xml:space="preserve"> </w:t>
      </w:r>
      <w:r w:rsidR="004231DC">
        <w:rPr>
          <w:rFonts w:ascii="Verdana" w:hAnsi="Verdana"/>
          <w:sz w:val="18"/>
          <w:szCs w:val="18"/>
        </w:rPr>
        <w:t>A/B</w:t>
      </w:r>
      <w:r>
        <w:rPr>
          <w:rFonts w:ascii="Verdana" w:hAnsi="Verdana"/>
          <w:sz w:val="18"/>
          <w:szCs w:val="18"/>
        </w:rPr>
        <w:t xml:space="preserve"> </w:t>
      </w:r>
      <w:r w:rsidR="004231DC">
        <w:rPr>
          <w:rFonts w:ascii="Verdana" w:hAnsi="Verdana"/>
          <w:sz w:val="18"/>
          <w:szCs w:val="18"/>
        </w:rPr>
        <w:t>et Nat. B</w:t>
      </w:r>
    </w:p>
    <w:p w14:paraId="7E270BAE" w14:textId="77777777" w:rsidR="00C30DBD" w:rsidRPr="00BF0F83" w:rsidRDefault="00C30DBD" w:rsidP="00C30DBD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 w:rsidRPr="00BF0F83">
        <w:rPr>
          <w:rFonts w:ascii="Verdana" w:hAnsi="Verdana"/>
          <w:sz w:val="18"/>
          <w:szCs w:val="18"/>
        </w:rPr>
        <w:t>Formation continu</w:t>
      </w:r>
      <w:r>
        <w:rPr>
          <w:rFonts w:ascii="Verdana" w:hAnsi="Verdana"/>
          <w:sz w:val="18"/>
          <w:szCs w:val="18"/>
        </w:rPr>
        <w:t>e des entraîneurs sans gymnaste</w:t>
      </w:r>
      <w:r w:rsidRPr="00BF0F83">
        <w:rPr>
          <w:rFonts w:ascii="Verdana" w:hAnsi="Verdana"/>
          <w:sz w:val="18"/>
          <w:szCs w:val="18"/>
        </w:rPr>
        <w:t xml:space="preserve"> p</w:t>
      </w:r>
      <w:r>
        <w:rPr>
          <w:rFonts w:ascii="Verdana" w:hAnsi="Verdana"/>
          <w:sz w:val="18"/>
          <w:szCs w:val="18"/>
        </w:rPr>
        <w:t>ar les experts GAc de la région</w:t>
      </w:r>
    </w:p>
    <w:p w14:paraId="3AF81197" w14:textId="36B7712E" w:rsidR="00C30DBD" w:rsidRDefault="00C30DBD" w:rsidP="00C30DBD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 w:rsidRPr="00BF0F83">
        <w:rPr>
          <w:rFonts w:ascii="Verdana" w:hAnsi="Verdana"/>
          <w:sz w:val="18"/>
          <w:szCs w:val="18"/>
        </w:rPr>
        <w:t>Travail en concertation et en complémentari</w:t>
      </w:r>
      <w:r>
        <w:rPr>
          <w:rFonts w:ascii="Verdana" w:hAnsi="Verdana"/>
          <w:sz w:val="18"/>
          <w:szCs w:val="18"/>
        </w:rPr>
        <w:t xml:space="preserve">té avec les clubs, les </w:t>
      </w:r>
      <w:r w:rsidRPr="00BF0F83">
        <w:rPr>
          <w:rFonts w:ascii="Verdana" w:hAnsi="Verdana"/>
          <w:sz w:val="18"/>
          <w:szCs w:val="18"/>
        </w:rPr>
        <w:t xml:space="preserve">membres du Comité </w:t>
      </w:r>
      <w:r w:rsidR="00F86824">
        <w:rPr>
          <w:rFonts w:ascii="Verdana" w:hAnsi="Verdana"/>
          <w:sz w:val="18"/>
          <w:szCs w:val="18"/>
        </w:rPr>
        <w:t>T</w:t>
      </w:r>
      <w:r w:rsidRPr="00BF0F83">
        <w:rPr>
          <w:rFonts w:ascii="Verdana" w:hAnsi="Verdana"/>
          <w:sz w:val="18"/>
          <w:szCs w:val="18"/>
        </w:rPr>
        <w:t>echnique d’Auv</w:t>
      </w:r>
      <w:r>
        <w:rPr>
          <w:rFonts w:ascii="Verdana" w:hAnsi="Verdana"/>
          <w:sz w:val="18"/>
          <w:szCs w:val="18"/>
        </w:rPr>
        <w:t>ergne-Rhône-Alpes</w:t>
      </w:r>
    </w:p>
    <w:p w14:paraId="4556A49E" w14:textId="77777777" w:rsidR="00C30DBD" w:rsidRPr="00F91F74" w:rsidRDefault="00C30DBD" w:rsidP="00C30DBD">
      <w:pPr>
        <w:spacing w:after="0" w:line="276" w:lineRule="auto"/>
        <w:ind w:left="720"/>
        <w:jc w:val="both"/>
        <w:rPr>
          <w:rFonts w:ascii="Verdana" w:hAnsi="Verdana"/>
          <w:sz w:val="8"/>
          <w:szCs w:val="8"/>
        </w:rPr>
      </w:pPr>
    </w:p>
    <w:p w14:paraId="77588C13" w14:textId="2FA33031" w:rsidR="00EB2FB6" w:rsidRPr="00744E49" w:rsidRDefault="00011491" w:rsidP="00744E49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>
        <w:rPr>
          <w:rFonts w:ascii="Verdana" w:hAnsi="Verdana"/>
          <w:b/>
          <w:smallCaps/>
          <w:color w:val="002060"/>
          <w:szCs w:val="18"/>
        </w:rPr>
        <w:t>Contenu</w:t>
      </w:r>
    </w:p>
    <w:p w14:paraId="17EA4D0C" w14:textId="77777777" w:rsidR="00C30DBD" w:rsidRPr="00F91F74" w:rsidRDefault="00C30DBD" w:rsidP="00C30DBD">
      <w:pPr>
        <w:pStyle w:val="Paragraphedeliste1"/>
        <w:spacing w:after="0"/>
        <w:ind w:left="0"/>
        <w:rPr>
          <w:rFonts w:ascii="Verdana" w:hAnsi="Verdana"/>
          <w:sz w:val="14"/>
          <w:szCs w:val="14"/>
        </w:rPr>
      </w:pPr>
    </w:p>
    <w:p w14:paraId="1B029BA2" w14:textId="203B243F" w:rsidR="009E599E" w:rsidRDefault="00C30DBD" w:rsidP="00C30DBD">
      <w:pPr>
        <w:pStyle w:val="Paragraphedeliste1"/>
        <w:numPr>
          <w:ilvl w:val="0"/>
          <w:numId w:val="17"/>
        </w:numPr>
        <w:spacing w:after="0"/>
        <w:rPr>
          <w:rFonts w:ascii="Verdana" w:hAnsi="Verdana"/>
          <w:sz w:val="18"/>
          <w:szCs w:val="18"/>
        </w:rPr>
      </w:pPr>
      <w:r w:rsidRPr="00BF0F83">
        <w:rPr>
          <w:rFonts w:ascii="Verdana" w:hAnsi="Verdana"/>
          <w:sz w:val="18"/>
          <w:szCs w:val="18"/>
        </w:rPr>
        <w:t>Travail technique et chorégraphique avec les unités</w:t>
      </w:r>
      <w:r>
        <w:rPr>
          <w:rFonts w:ascii="Verdana" w:hAnsi="Verdana"/>
          <w:sz w:val="18"/>
          <w:szCs w:val="18"/>
        </w:rPr>
        <w:t xml:space="preserve"> sur les imposés</w:t>
      </w:r>
    </w:p>
    <w:p w14:paraId="0179B5F5" w14:textId="77777777" w:rsidR="00D33D59" w:rsidRPr="00F91F74" w:rsidRDefault="00D33D59" w:rsidP="00F86824">
      <w:pPr>
        <w:spacing w:after="0" w:line="276" w:lineRule="auto"/>
        <w:rPr>
          <w:rFonts w:ascii="Verdana" w:hAnsi="Verdana"/>
          <w:sz w:val="8"/>
          <w:szCs w:val="8"/>
        </w:rPr>
      </w:pPr>
    </w:p>
    <w:p w14:paraId="32F64D7C" w14:textId="77777777" w:rsidR="00EB2FB6" w:rsidRPr="00744E49" w:rsidRDefault="00EB2FB6" w:rsidP="00744E49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 w:rsidRPr="00744E49">
        <w:rPr>
          <w:rFonts w:ascii="Verdana" w:hAnsi="Verdana"/>
          <w:b/>
          <w:smallCaps/>
          <w:color w:val="002060"/>
          <w:szCs w:val="18"/>
        </w:rPr>
        <w:t>Public concerné</w:t>
      </w:r>
    </w:p>
    <w:p w14:paraId="2E076E2E" w14:textId="77777777" w:rsidR="009E599E" w:rsidRPr="00F91F74" w:rsidRDefault="009E599E" w:rsidP="009E599E">
      <w:pPr>
        <w:pStyle w:val="Paragraphedeliste1"/>
        <w:spacing w:after="0"/>
        <w:rPr>
          <w:rFonts w:ascii="Verdana" w:hAnsi="Verdana"/>
          <w:sz w:val="14"/>
          <w:szCs w:val="14"/>
        </w:rPr>
      </w:pPr>
    </w:p>
    <w:p w14:paraId="3546281C" w14:textId="4D951C9C" w:rsidR="00D33D59" w:rsidRPr="00985B2B" w:rsidRDefault="00F0313D" w:rsidP="00C30DBD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0"/>
          <w:szCs w:val="10"/>
        </w:rPr>
      </w:pPr>
      <w:r>
        <w:rPr>
          <w:rFonts w:ascii="Verdana" w:hAnsi="Verdana"/>
          <w:sz w:val="18"/>
          <w:szCs w:val="18"/>
        </w:rPr>
        <w:t>Toutes les unités</w:t>
      </w:r>
      <w:r w:rsidR="00D33D59">
        <w:rPr>
          <w:rFonts w:ascii="Verdana" w:hAnsi="Verdana"/>
          <w:sz w:val="18"/>
          <w:szCs w:val="18"/>
        </w:rPr>
        <w:t xml:space="preserve"> (Duo, Trio, Quatuor) </w:t>
      </w:r>
      <w:r w:rsidR="00C30DBD">
        <w:rPr>
          <w:rFonts w:ascii="Verdana" w:hAnsi="Verdana"/>
          <w:sz w:val="18"/>
          <w:szCs w:val="18"/>
        </w:rPr>
        <w:t xml:space="preserve">catégories </w:t>
      </w:r>
      <w:r w:rsidR="00F86824">
        <w:rPr>
          <w:rFonts w:ascii="Verdana" w:hAnsi="Verdana"/>
          <w:sz w:val="18"/>
          <w:szCs w:val="18"/>
        </w:rPr>
        <w:t>F</w:t>
      </w:r>
      <w:r w:rsidR="00C30DBD">
        <w:rPr>
          <w:rFonts w:ascii="Verdana" w:hAnsi="Verdana"/>
          <w:sz w:val="18"/>
          <w:szCs w:val="18"/>
        </w:rPr>
        <w:t>édérales A</w:t>
      </w:r>
      <w:r w:rsidR="004231DC">
        <w:rPr>
          <w:rFonts w:ascii="Verdana" w:hAnsi="Verdana"/>
          <w:sz w:val="18"/>
          <w:szCs w:val="18"/>
        </w:rPr>
        <w:t>/B et Nationale B</w:t>
      </w:r>
    </w:p>
    <w:p w14:paraId="27962CC9" w14:textId="77777777" w:rsidR="00F86824" w:rsidRPr="00F91F74" w:rsidRDefault="00F86824" w:rsidP="005D5EC4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 w:val="8"/>
          <w:szCs w:val="8"/>
        </w:rPr>
      </w:pPr>
    </w:p>
    <w:p w14:paraId="19E8389D" w14:textId="2C85E45A" w:rsidR="005D5EC4" w:rsidRPr="00744E49" w:rsidRDefault="005D5EC4" w:rsidP="005D5EC4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>
        <w:rPr>
          <w:rFonts w:ascii="Verdana" w:hAnsi="Verdana"/>
          <w:b/>
          <w:smallCaps/>
          <w:color w:val="002060"/>
          <w:szCs w:val="18"/>
        </w:rPr>
        <w:t>Encadrement</w:t>
      </w:r>
    </w:p>
    <w:p w14:paraId="7CD09E59" w14:textId="77777777" w:rsidR="005D5EC4" w:rsidRPr="00F91F74" w:rsidRDefault="005D5EC4" w:rsidP="005D5EC4">
      <w:pPr>
        <w:spacing w:after="0" w:line="276" w:lineRule="auto"/>
        <w:rPr>
          <w:rFonts w:ascii="Verdana" w:hAnsi="Verdana"/>
          <w:sz w:val="14"/>
          <w:szCs w:val="14"/>
        </w:rPr>
      </w:pPr>
    </w:p>
    <w:p w14:paraId="6A57A8D3" w14:textId="20D4C2D1" w:rsidR="005D5EC4" w:rsidRPr="00BF0F83" w:rsidRDefault="00B53812" w:rsidP="005D5EC4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Meri HOVSEPYAN</w:t>
      </w:r>
      <w:r w:rsidR="00F86824">
        <w:rPr>
          <w:rFonts w:ascii="Verdana" w:hAnsi="Verdana"/>
          <w:sz w:val="18"/>
          <w:szCs w:val="18"/>
        </w:rPr>
        <w:t xml:space="preserve">, </w:t>
      </w:r>
      <w:r w:rsidR="004231DC">
        <w:rPr>
          <w:rFonts w:ascii="Verdana" w:hAnsi="Verdana"/>
          <w:sz w:val="18"/>
          <w:szCs w:val="18"/>
        </w:rPr>
        <w:t>E</w:t>
      </w:r>
      <w:r>
        <w:rPr>
          <w:rFonts w:ascii="Verdana" w:hAnsi="Verdana"/>
          <w:sz w:val="18"/>
          <w:szCs w:val="18"/>
        </w:rPr>
        <w:t>ntraîneur du CREF</w:t>
      </w:r>
    </w:p>
    <w:p w14:paraId="3FF4A774" w14:textId="55EFF947" w:rsidR="005D5EC4" w:rsidRDefault="00B53812" w:rsidP="005D5EC4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Yann-Fanch PIGEON</w:t>
      </w:r>
      <w:r w:rsidR="00F86824">
        <w:rPr>
          <w:rFonts w:ascii="Verdana" w:hAnsi="Verdana"/>
          <w:sz w:val="18"/>
          <w:szCs w:val="18"/>
        </w:rPr>
        <w:t xml:space="preserve">, </w:t>
      </w:r>
      <w:r w:rsidR="004231DC">
        <w:rPr>
          <w:rFonts w:ascii="Verdana" w:hAnsi="Verdana"/>
          <w:sz w:val="18"/>
          <w:szCs w:val="18"/>
        </w:rPr>
        <w:t>Resp</w:t>
      </w:r>
      <w:r w:rsidR="00624E35">
        <w:rPr>
          <w:rFonts w:ascii="Verdana" w:hAnsi="Verdana"/>
          <w:sz w:val="18"/>
          <w:szCs w:val="18"/>
        </w:rPr>
        <w:t>onsable</w:t>
      </w:r>
      <w:r w:rsidR="004231DC">
        <w:rPr>
          <w:rFonts w:ascii="Verdana" w:hAnsi="Verdana"/>
          <w:sz w:val="18"/>
          <w:szCs w:val="18"/>
        </w:rPr>
        <w:t xml:space="preserve"> de l’action et </w:t>
      </w:r>
      <w:r w:rsidR="00F86824">
        <w:rPr>
          <w:rFonts w:ascii="Verdana" w:hAnsi="Verdana"/>
          <w:sz w:val="18"/>
          <w:szCs w:val="18"/>
        </w:rPr>
        <w:t>M</w:t>
      </w:r>
      <w:r w:rsidR="00F0313D">
        <w:rPr>
          <w:rFonts w:ascii="Verdana" w:hAnsi="Verdana"/>
          <w:sz w:val="18"/>
          <w:szCs w:val="18"/>
        </w:rPr>
        <w:t xml:space="preserve">embre de la </w:t>
      </w:r>
      <w:r w:rsidR="00F86824">
        <w:rPr>
          <w:rFonts w:ascii="Verdana" w:hAnsi="Verdana"/>
          <w:sz w:val="18"/>
          <w:szCs w:val="18"/>
        </w:rPr>
        <w:t>C</w:t>
      </w:r>
      <w:r w:rsidR="00F0313D">
        <w:rPr>
          <w:rFonts w:ascii="Verdana" w:hAnsi="Verdana"/>
          <w:sz w:val="18"/>
          <w:szCs w:val="18"/>
        </w:rPr>
        <w:t xml:space="preserve">ommission </w:t>
      </w:r>
      <w:r w:rsidR="00F86824">
        <w:rPr>
          <w:rFonts w:ascii="Verdana" w:hAnsi="Verdana"/>
          <w:sz w:val="18"/>
          <w:szCs w:val="18"/>
        </w:rPr>
        <w:t>T</w:t>
      </w:r>
      <w:r w:rsidR="00F0313D">
        <w:rPr>
          <w:rFonts w:ascii="Verdana" w:hAnsi="Verdana"/>
          <w:sz w:val="18"/>
          <w:szCs w:val="18"/>
        </w:rPr>
        <w:t>echnique</w:t>
      </w:r>
    </w:p>
    <w:p w14:paraId="1D9A802A" w14:textId="5EA16F52" w:rsidR="00F86824" w:rsidRDefault="00B53812" w:rsidP="00F86824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Alexandre TALLARON</w:t>
      </w:r>
      <w:r w:rsidR="00F86824">
        <w:rPr>
          <w:rFonts w:ascii="Verdana" w:hAnsi="Verdana"/>
          <w:sz w:val="18"/>
          <w:szCs w:val="18"/>
        </w:rPr>
        <w:t>, M</w:t>
      </w:r>
      <w:r w:rsidR="00F0313D">
        <w:rPr>
          <w:rFonts w:ascii="Verdana" w:hAnsi="Verdana"/>
          <w:sz w:val="18"/>
          <w:szCs w:val="18"/>
        </w:rPr>
        <w:t xml:space="preserve">embre de la </w:t>
      </w:r>
      <w:r w:rsidR="00F86824">
        <w:rPr>
          <w:rFonts w:ascii="Verdana" w:hAnsi="Verdana"/>
          <w:sz w:val="18"/>
          <w:szCs w:val="18"/>
        </w:rPr>
        <w:t>C</w:t>
      </w:r>
      <w:r w:rsidR="00F0313D">
        <w:rPr>
          <w:rFonts w:ascii="Verdana" w:hAnsi="Verdana"/>
          <w:sz w:val="18"/>
          <w:szCs w:val="18"/>
        </w:rPr>
        <w:t xml:space="preserve">ommission </w:t>
      </w:r>
      <w:r w:rsidR="00F86824">
        <w:rPr>
          <w:rFonts w:ascii="Verdana" w:hAnsi="Verdana"/>
          <w:sz w:val="18"/>
          <w:szCs w:val="18"/>
        </w:rPr>
        <w:t>T</w:t>
      </w:r>
      <w:r w:rsidR="00F0313D">
        <w:rPr>
          <w:rFonts w:ascii="Verdana" w:hAnsi="Verdana"/>
          <w:sz w:val="18"/>
          <w:szCs w:val="18"/>
        </w:rPr>
        <w:t>echniqu</w:t>
      </w:r>
      <w:r w:rsidR="00C30DBD">
        <w:rPr>
          <w:rFonts w:ascii="Verdana" w:hAnsi="Verdana"/>
          <w:sz w:val="18"/>
          <w:szCs w:val="18"/>
        </w:rPr>
        <w:t>e</w:t>
      </w:r>
    </w:p>
    <w:p w14:paraId="6F494627" w14:textId="77777777" w:rsidR="00F86824" w:rsidRPr="00F91F74" w:rsidRDefault="00F86824" w:rsidP="00F86824">
      <w:pPr>
        <w:spacing w:after="0" w:line="276" w:lineRule="auto"/>
        <w:jc w:val="both"/>
        <w:rPr>
          <w:rFonts w:ascii="Verdana" w:hAnsi="Verdana"/>
          <w:sz w:val="8"/>
          <w:szCs w:val="8"/>
        </w:rPr>
      </w:pPr>
    </w:p>
    <w:p w14:paraId="670ADFD9" w14:textId="4740D790" w:rsidR="00EB2FB6" w:rsidRPr="00744E49" w:rsidRDefault="00A6431B" w:rsidP="00744E49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>
        <w:rPr>
          <w:rFonts w:ascii="Verdana" w:hAnsi="Verdana"/>
          <w:b/>
          <w:smallCaps/>
          <w:color w:val="002060"/>
          <w:szCs w:val="18"/>
        </w:rPr>
        <w:t>Adresse du Gymnase</w:t>
      </w:r>
    </w:p>
    <w:p w14:paraId="273A809E" w14:textId="77777777" w:rsidR="0005111E" w:rsidRPr="00F91F74" w:rsidRDefault="0005111E" w:rsidP="00BF0F83">
      <w:pPr>
        <w:spacing w:after="0" w:line="276" w:lineRule="auto"/>
        <w:rPr>
          <w:rFonts w:ascii="Verdana" w:hAnsi="Verdana"/>
          <w:sz w:val="14"/>
          <w:szCs w:val="14"/>
        </w:rPr>
      </w:pPr>
    </w:p>
    <w:p w14:paraId="15B6E0C2" w14:textId="406DED6E" w:rsidR="00A6431B" w:rsidRPr="008B2565" w:rsidRDefault="00D33D59" w:rsidP="000E620D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 w:rsidRPr="00D33D59">
        <w:rPr>
          <w:rFonts w:ascii="Verdana" w:hAnsi="Verdana"/>
          <w:sz w:val="18"/>
          <w:szCs w:val="18"/>
        </w:rPr>
        <w:t>Gymn</w:t>
      </w:r>
      <w:r w:rsidR="002E0986">
        <w:rPr>
          <w:rFonts w:ascii="Verdana" w:hAnsi="Verdana"/>
          <w:sz w:val="18"/>
          <w:szCs w:val="18"/>
        </w:rPr>
        <w:t>ase</w:t>
      </w:r>
      <w:r w:rsidRPr="00D33D59">
        <w:rPr>
          <w:rFonts w:ascii="Verdana" w:hAnsi="Verdana"/>
          <w:sz w:val="18"/>
          <w:szCs w:val="18"/>
        </w:rPr>
        <w:t xml:space="preserve"> </w:t>
      </w:r>
      <w:r w:rsidR="008B2565">
        <w:rPr>
          <w:rFonts w:ascii="Verdana" w:hAnsi="Verdana"/>
          <w:sz w:val="18"/>
          <w:szCs w:val="18"/>
        </w:rPr>
        <w:t>B</w:t>
      </w:r>
      <w:r w:rsidR="00B53812">
        <w:rPr>
          <w:rFonts w:ascii="Verdana" w:hAnsi="Verdana"/>
          <w:sz w:val="18"/>
          <w:szCs w:val="18"/>
        </w:rPr>
        <w:t>ousquet</w:t>
      </w:r>
      <w:r w:rsidR="008B2565">
        <w:rPr>
          <w:rFonts w:ascii="Verdana" w:hAnsi="Verdana"/>
          <w:sz w:val="18"/>
          <w:szCs w:val="18"/>
        </w:rPr>
        <w:t xml:space="preserve"> </w:t>
      </w:r>
      <w:r w:rsidR="00B53812">
        <w:rPr>
          <w:rFonts w:ascii="Verdana" w:hAnsi="Verdana"/>
          <w:sz w:val="18"/>
          <w:szCs w:val="18"/>
        </w:rPr>
        <w:t>-</w:t>
      </w:r>
      <w:r w:rsidR="00F86824">
        <w:rPr>
          <w:rFonts w:ascii="Verdana" w:hAnsi="Verdana"/>
          <w:sz w:val="18"/>
          <w:szCs w:val="18"/>
        </w:rPr>
        <w:t xml:space="preserve"> </w:t>
      </w:r>
      <w:r w:rsidR="00B53812">
        <w:rPr>
          <w:rFonts w:ascii="Verdana" w:hAnsi="Verdana" w:cs="Arial"/>
          <w:color w:val="222222"/>
          <w:sz w:val="18"/>
          <w:szCs w:val="18"/>
          <w:shd w:val="clear" w:color="auto" w:fill="FFFFFF"/>
        </w:rPr>
        <w:t>1 Allée des Frères Gauthier</w:t>
      </w:r>
      <w:r w:rsidR="00F86824">
        <w:rPr>
          <w:rFonts w:ascii="Verdana" w:hAnsi="Verdana" w:cs="Arial"/>
          <w:color w:val="222222"/>
          <w:sz w:val="18"/>
          <w:szCs w:val="18"/>
          <w:shd w:val="clear" w:color="auto" w:fill="FFFFFF"/>
        </w:rPr>
        <w:t xml:space="preserve"> </w:t>
      </w:r>
      <w:r w:rsidR="00B53812">
        <w:rPr>
          <w:rFonts w:ascii="Verdana" w:hAnsi="Verdana" w:cs="Arial"/>
          <w:color w:val="222222"/>
          <w:sz w:val="18"/>
          <w:szCs w:val="18"/>
          <w:shd w:val="clear" w:color="auto" w:fill="FFFFFF"/>
        </w:rPr>
        <w:t>-</w:t>
      </w:r>
      <w:r w:rsidR="00F86824">
        <w:rPr>
          <w:rFonts w:ascii="Verdana" w:hAnsi="Verdana" w:cs="Arial"/>
          <w:color w:val="222222"/>
          <w:sz w:val="18"/>
          <w:szCs w:val="18"/>
          <w:shd w:val="clear" w:color="auto" w:fill="FFFFFF"/>
        </w:rPr>
        <w:t xml:space="preserve"> </w:t>
      </w:r>
      <w:r w:rsidR="00B53812">
        <w:rPr>
          <w:rFonts w:ascii="Verdana" w:hAnsi="Verdana" w:cs="Arial"/>
          <w:color w:val="222222"/>
          <w:sz w:val="18"/>
          <w:szCs w:val="18"/>
          <w:shd w:val="clear" w:color="auto" w:fill="FFFFFF"/>
        </w:rPr>
        <w:t>42000 SAINT-ETIENNE</w:t>
      </w:r>
    </w:p>
    <w:p w14:paraId="7293B252" w14:textId="77777777" w:rsidR="00D33D59" w:rsidRPr="00F91F74" w:rsidRDefault="00D33D59" w:rsidP="00744E49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 w:val="8"/>
          <w:szCs w:val="8"/>
        </w:rPr>
      </w:pPr>
    </w:p>
    <w:p w14:paraId="21131BC7" w14:textId="4A257ABB" w:rsidR="00EB2FB6" w:rsidRPr="00744E49" w:rsidRDefault="00985B2B" w:rsidP="00744E49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>
        <w:rPr>
          <w:rFonts w:ascii="Verdana" w:hAnsi="Verdana"/>
          <w:b/>
          <w:smallCaps/>
          <w:color w:val="002060"/>
          <w:szCs w:val="18"/>
        </w:rPr>
        <w:t>P</w:t>
      </w:r>
      <w:r w:rsidR="00F86824">
        <w:rPr>
          <w:rFonts w:ascii="Verdana" w:hAnsi="Verdana"/>
          <w:b/>
          <w:smallCaps/>
          <w:color w:val="002060"/>
          <w:szCs w:val="18"/>
        </w:rPr>
        <w:t>rogramme/Horaires</w:t>
      </w:r>
    </w:p>
    <w:p w14:paraId="751D61A7" w14:textId="77777777" w:rsidR="00F148A4" w:rsidRPr="00F91F74" w:rsidRDefault="00F148A4" w:rsidP="00BF0F83">
      <w:pPr>
        <w:widowControl w:val="0"/>
        <w:spacing w:after="0" w:line="276" w:lineRule="auto"/>
        <w:jc w:val="both"/>
        <w:rPr>
          <w:rFonts w:ascii="Verdana" w:hAnsi="Verdana"/>
          <w:b/>
          <w:sz w:val="14"/>
          <w:szCs w:val="14"/>
        </w:rPr>
      </w:pPr>
    </w:p>
    <w:p w14:paraId="0DA4F2F1" w14:textId="212AE5F5" w:rsidR="00985B2B" w:rsidRPr="00985B2B" w:rsidRDefault="00C30DBD" w:rsidP="00985B2B">
      <w:pPr>
        <w:rPr>
          <w:rFonts w:ascii="Verdana" w:hAnsi="Verdana"/>
          <w:b/>
          <w:sz w:val="18"/>
          <w:szCs w:val="18"/>
          <w:u w:val="single"/>
        </w:rPr>
      </w:pPr>
      <w:r w:rsidRPr="00F86824">
        <w:rPr>
          <w:rFonts w:ascii="Verdana" w:hAnsi="Verdana"/>
          <w:b/>
          <w:sz w:val="18"/>
          <w:szCs w:val="18"/>
          <w:highlight w:val="cyan"/>
        </w:rPr>
        <w:t xml:space="preserve">Dimanche </w:t>
      </w:r>
      <w:r w:rsidR="00B53812">
        <w:rPr>
          <w:rFonts w:ascii="Verdana" w:hAnsi="Verdana"/>
          <w:b/>
          <w:sz w:val="18"/>
          <w:szCs w:val="18"/>
          <w:highlight w:val="cyan"/>
        </w:rPr>
        <w:t>18</w:t>
      </w:r>
      <w:r w:rsidRPr="00F86824">
        <w:rPr>
          <w:rFonts w:ascii="Verdana" w:hAnsi="Verdana"/>
          <w:b/>
          <w:sz w:val="18"/>
          <w:szCs w:val="18"/>
          <w:highlight w:val="cyan"/>
        </w:rPr>
        <w:t xml:space="preserve"> novembre</w:t>
      </w:r>
      <w:r w:rsidR="00985B2B" w:rsidRPr="00985B2B">
        <w:rPr>
          <w:rFonts w:ascii="Verdana" w:hAnsi="Verdana"/>
          <w:b/>
          <w:sz w:val="18"/>
          <w:szCs w:val="18"/>
        </w:rPr>
        <w:t> </w:t>
      </w:r>
      <w:r w:rsidR="00985B2B" w:rsidRPr="00985B2B">
        <w:rPr>
          <w:rFonts w:ascii="Verdana" w:hAnsi="Verdana"/>
          <w:sz w:val="18"/>
          <w:szCs w:val="18"/>
        </w:rPr>
        <w:t>:</w:t>
      </w:r>
      <w:r w:rsidR="00985B2B" w:rsidRPr="00985B2B">
        <w:rPr>
          <w:rFonts w:ascii="Verdana" w:hAnsi="Verdana"/>
          <w:b/>
          <w:sz w:val="18"/>
          <w:szCs w:val="18"/>
        </w:rPr>
        <w:t xml:space="preserve"> </w:t>
      </w:r>
      <w:r w:rsidR="00F86824" w:rsidRPr="00F86824">
        <w:rPr>
          <w:rFonts w:ascii="Verdana" w:hAnsi="Verdana"/>
          <w:b/>
          <w:sz w:val="18"/>
          <w:szCs w:val="18"/>
          <w:highlight w:val="yellow"/>
        </w:rPr>
        <w:t>0</w:t>
      </w:r>
      <w:r w:rsidRPr="00F86824">
        <w:rPr>
          <w:rFonts w:ascii="Verdana" w:hAnsi="Verdana"/>
          <w:b/>
          <w:sz w:val="18"/>
          <w:szCs w:val="18"/>
          <w:highlight w:val="yellow"/>
        </w:rPr>
        <w:t>9h30</w:t>
      </w:r>
      <w:r w:rsidR="00985B2B" w:rsidRPr="00F86824">
        <w:rPr>
          <w:rFonts w:ascii="Verdana" w:hAnsi="Verdana"/>
          <w:b/>
          <w:sz w:val="18"/>
          <w:szCs w:val="18"/>
          <w:highlight w:val="yellow"/>
        </w:rPr>
        <w:t> </w:t>
      </w:r>
      <w:r w:rsidR="00985B2B" w:rsidRPr="00F86824">
        <w:rPr>
          <w:rFonts w:ascii="Verdana" w:hAnsi="Verdana"/>
          <w:sz w:val="18"/>
          <w:szCs w:val="18"/>
          <w:highlight w:val="yellow"/>
        </w:rPr>
        <w:t>-</w:t>
      </w:r>
      <w:r w:rsidR="00985B2B" w:rsidRPr="00F86824">
        <w:rPr>
          <w:rFonts w:ascii="Verdana" w:hAnsi="Verdana"/>
          <w:b/>
          <w:sz w:val="18"/>
          <w:szCs w:val="18"/>
          <w:highlight w:val="yellow"/>
        </w:rPr>
        <w:t xml:space="preserve"> </w:t>
      </w:r>
      <w:r w:rsidR="00985B2B" w:rsidRPr="00F86824">
        <w:rPr>
          <w:rFonts w:ascii="Verdana" w:hAnsi="Verdana"/>
          <w:sz w:val="18"/>
          <w:szCs w:val="18"/>
          <w:highlight w:val="yellow"/>
        </w:rPr>
        <w:t>Accueil</w:t>
      </w:r>
    </w:p>
    <w:p w14:paraId="0C08BC27" w14:textId="618D1168" w:rsidR="00985B2B" w:rsidRPr="00985B2B" w:rsidRDefault="00985B2B" w:rsidP="00985B2B">
      <w:pPr>
        <w:pStyle w:val="Standard"/>
        <w:widowControl w:val="0"/>
        <w:spacing w:after="0" w:line="360" w:lineRule="auto"/>
        <w:jc w:val="both"/>
        <w:rPr>
          <w:rFonts w:ascii="Verdana" w:hAnsi="Verdana"/>
          <w:sz w:val="18"/>
          <w:szCs w:val="18"/>
        </w:rPr>
      </w:pPr>
      <w:r w:rsidRPr="00985B2B">
        <w:rPr>
          <w:rFonts w:ascii="Verdana" w:hAnsi="Verdana"/>
          <w:b/>
          <w:sz w:val="18"/>
          <w:szCs w:val="18"/>
        </w:rPr>
        <w:t>1</w:t>
      </w:r>
      <w:r w:rsidR="005432B5">
        <w:rPr>
          <w:rFonts w:ascii="Verdana" w:hAnsi="Verdana"/>
          <w:b/>
          <w:sz w:val="18"/>
          <w:szCs w:val="18"/>
        </w:rPr>
        <w:t>0</w:t>
      </w:r>
      <w:r w:rsidRPr="00985B2B">
        <w:rPr>
          <w:rFonts w:ascii="Verdana" w:hAnsi="Verdana"/>
          <w:b/>
          <w:sz w:val="18"/>
          <w:szCs w:val="18"/>
        </w:rPr>
        <w:t>h00</w:t>
      </w:r>
      <w:r>
        <w:rPr>
          <w:rFonts w:ascii="Verdana" w:hAnsi="Verdana"/>
          <w:b/>
          <w:sz w:val="18"/>
          <w:szCs w:val="18"/>
        </w:rPr>
        <w:t> </w:t>
      </w:r>
      <w:r w:rsidRPr="00985B2B">
        <w:rPr>
          <w:rFonts w:ascii="Verdana" w:hAnsi="Verdana"/>
          <w:sz w:val="18"/>
          <w:szCs w:val="18"/>
        </w:rPr>
        <w:t>:</w:t>
      </w:r>
      <w:r>
        <w:rPr>
          <w:rFonts w:ascii="Verdana" w:hAnsi="Verdana"/>
          <w:b/>
          <w:sz w:val="18"/>
          <w:szCs w:val="18"/>
        </w:rPr>
        <w:t xml:space="preserve"> </w:t>
      </w:r>
      <w:r w:rsidRPr="00985B2B">
        <w:rPr>
          <w:rFonts w:ascii="Verdana" w:hAnsi="Verdana"/>
          <w:sz w:val="18"/>
          <w:szCs w:val="18"/>
        </w:rPr>
        <w:t>1</w:t>
      </w:r>
      <w:r w:rsidRPr="00985B2B">
        <w:rPr>
          <w:rFonts w:ascii="Verdana" w:hAnsi="Verdana"/>
          <w:sz w:val="18"/>
          <w:szCs w:val="18"/>
          <w:vertAlign w:val="superscript"/>
        </w:rPr>
        <w:t>ère</w:t>
      </w:r>
      <w:r w:rsidRPr="00985B2B">
        <w:rPr>
          <w:rFonts w:ascii="Verdana" w:hAnsi="Verdana"/>
          <w:sz w:val="18"/>
          <w:szCs w:val="18"/>
        </w:rPr>
        <w:t xml:space="preserve"> séance d’Entraînement </w:t>
      </w:r>
    </w:p>
    <w:p w14:paraId="4626EB46" w14:textId="1CDAB78A" w:rsidR="00985B2B" w:rsidRPr="00985B2B" w:rsidRDefault="005432B5" w:rsidP="00985B2B">
      <w:pPr>
        <w:pStyle w:val="Standard"/>
        <w:widowControl w:val="0"/>
        <w:spacing w:after="0" w:line="36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12</w:t>
      </w:r>
      <w:r w:rsidR="00985B2B" w:rsidRPr="00985B2B">
        <w:rPr>
          <w:rFonts w:ascii="Verdana" w:hAnsi="Verdana"/>
          <w:b/>
          <w:sz w:val="18"/>
          <w:szCs w:val="18"/>
        </w:rPr>
        <w:t>h</w:t>
      </w:r>
      <w:r>
        <w:rPr>
          <w:rFonts w:ascii="Verdana" w:hAnsi="Verdana"/>
          <w:b/>
          <w:sz w:val="18"/>
          <w:szCs w:val="18"/>
        </w:rPr>
        <w:t>3</w:t>
      </w:r>
      <w:r w:rsidR="00985B2B" w:rsidRPr="00985B2B">
        <w:rPr>
          <w:rFonts w:ascii="Verdana" w:hAnsi="Verdana"/>
          <w:b/>
          <w:sz w:val="18"/>
          <w:szCs w:val="18"/>
        </w:rPr>
        <w:t>0</w:t>
      </w:r>
      <w:r w:rsidR="00985B2B" w:rsidRPr="00985B2B">
        <w:rPr>
          <w:rFonts w:ascii="Verdana" w:hAnsi="Verdana"/>
          <w:sz w:val="18"/>
          <w:szCs w:val="18"/>
        </w:rPr>
        <w:t> :</w:t>
      </w:r>
      <w:r w:rsidR="00985B2B">
        <w:rPr>
          <w:rFonts w:ascii="Verdana" w:hAnsi="Verdana"/>
          <w:b/>
          <w:sz w:val="18"/>
          <w:szCs w:val="18"/>
        </w:rPr>
        <w:t xml:space="preserve"> </w:t>
      </w:r>
      <w:r w:rsidR="00985B2B" w:rsidRPr="00985B2B">
        <w:rPr>
          <w:rFonts w:ascii="Verdana" w:hAnsi="Verdana"/>
          <w:sz w:val="18"/>
          <w:szCs w:val="18"/>
        </w:rPr>
        <w:t>Pause</w:t>
      </w:r>
    </w:p>
    <w:p w14:paraId="5E1CC4BA" w14:textId="6781C65B" w:rsidR="00985B2B" w:rsidRPr="00985B2B" w:rsidRDefault="00985B2B" w:rsidP="00985B2B">
      <w:pPr>
        <w:pStyle w:val="Standard"/>
        <w:widowControl w:val="0"/>
        <w:spacing w:after="0" w:line="360" w:lineRule="auto"/>
        <w:jc w:val="both"/>
        <w:rPr>
          <w:rFonts w:ascii="Verdana" w:hAnsi="Verdana"/>
          <w:sz w:val="18"/>
          <w:szCs w:val="18"/>
        </w:rPr>
      </w:pPr>
      <w:r w:rsidRPr="00985B2B">
        <w:rPr>
          <w:rFonts w:ascii="Verdana" w:hAnsi="Verdana"/>
          <w:b/>
          <w:sz w:val="18"/>
          <w:szCs w:val="18"/>
        </w:rPr>
        <w:t>1</w:t>
      </w:r>
      <w:r w:rsidR="005432B5">
        <w:rPr>
          <w:rFonts w:ascii="Verdana" w:hAnsi="Verdana"/>
          <w:b/>
          <w:sz w:val="18"/>
          <w:szCs w:val="18"/>
        </w:rPr>
        <w:t>4</w:t>
      </w:r>
      <w:r w:rsidRPr="00985B2B">
        <w:rPr>
          <w:rFonts w:ascii="Verdana" w:hAnsi="Verdana"/>
          <w:b/>
          <w:sz w:val="18"/>
          <w:szCs w:val="18"/>
        </w:rPr>
        <w:t>h</w:t>
      </w:r>
      <w:r w:rsidR="005432B5">
        <w:rPr>
          <w:rFonts w:ascii="Verdana" w:hAnsi="Verdana"/>
          <w:b/>
          <w:sz w:val="18"/>
          <w:szCs w:val="18"/>
        </w:rPr>
        <w:t>0</w:t>
      </w:r>
      <w:r w:rsidRPr="00985B2B">
        <w:rPr>
          <w:rFonts w:ascii="Verdana" w:hAnsi="Verdana"/>
          <w:b/>
          <w:sz w:val="18"/>
          <w:szCs w:val="18"/>
        </w:rPr>
        <w:t>0</w:t>
      </w:r>
      <w:r>
        <w:rPr>
          <w:rFonts w:ascii="Verdana" w:hAnsi="Verdana"/>
          <w:b/>
          <w:sz w:val="18"/>
          <w:szCs w:val="18"/>
        </w:rPr>
        <w:t> </w:t>
      </w:r>
      <w:r w:rsidRPr="00985B2B">
        <w:rPr>
          <w:rFonts w:ascii="Verdana" w:hAnsi="Verdana"/>
          <w:sz w:val="18"/>
          <w:szCs w:val="18"/>
        </w:rPr>
        <w:t>:</w:t>
      </w:r>
      <w:r>
        <w:rPr>
          <w:rFonts w:ascii="Verdana" w:hAnsi="Verdana"/>
          <w:b/>
          <w:sz w:val="18"/>
          <w:szCs w:val="18"/>
        </w:rPr>
        <w:t xml:space="preserve"> </w:t>
      </w:r>
      <w:r w:rsidRPr="00985B2B">
        <w:rPr>
          <w:rFonts w:ascii="Verdana" w:hAnsi="Verdana"/>
          <w:sz w:val="18"/>
          <w:szCs w:val="18"/>
        </w:rPr>
        <w:t>2</w:t>
      </w:r>
      <w:r w:rsidRPr="00985B2B">
        <w:rPr>
          <w:rFonts w:ascii="Verdana" w:hAnsi="Verdana"/>
          <w:sz w:val="18"/>
          <w:szCs w:val="18"/>
          <w:vertAlign w:val="superscript"/>
        </w:rPr>
        <w:t>ème</w:t>
      </w:r>
      <w:r w:rsidRPr="00985B2B">
        <w:rPr>
          <w:rFonts w:ascii="Verdana" w:hAnsi="Verdana"/>
          <w:sz w:val="18"/>
          <w:szCs w:val="18"/>
        </w:rPr>
        <w:t xml:space="preserve"> séance d’Entraînement </w:t>
      </w:r>
    </w:p>
    <w:p w14:paraId="1A511172" w14:textId="12E3FD81" w:rsidR="00F86824" w:rsidRDefault="00985B2B" w:rsidP="00F86824">
      <w:pPr>
        <w:pStyle w:val="Standard"/>
        <w:widowControl w:val="0"/>
        <w:spacing w:after="0" w:line="360" w:lineRule="auto"/>
        <w:jc w:val="both"/>
        <w:rPr>
          <w:rFonts w:ascii="Verdana" w:hAnsi="Verdana"/>
          <w:sz w:val="18"/>
          <w:szCs w:val="18"/>
        </w:rPr>
      </w:pPr>
      <w:r w:rsidRPr="00985B2B">
        <w:rPr>
          <w:rFonts w:ascii="Verdana" w:hAnsi="Verdana"/>
          <w:b/>
          <w:sz w:val="18"/>
          <w:szCs w:val="18"/>
        </w:rPr>
        <w:t>1</w:t>
      </w:r>
      <w:r w:rsidR="002E0986">
        <w:rPr>
          <w:rFonts w:ascii="Verdana" w:hAnsi="Verdana"/>
          <w:b/>
          <w:sz w:val="18"/>
          <w:szCs w:val="18"/>
        </w:rPr>
        <w:t>6</w:t>
      </w:r>
      <w:r w:rsidRPr="00985B2B">
        <w:rPr>
          <w:rFonts w:ascii="Verdana" w:hAnsi="Verdana"/>
          <w:b/>
          <w:sz w:val="18"/>
          <w:szCs w:val="18"/>
        </w:rPr>
        <w:t>h</w:t>
      </w:r>
      <w:r w:rsidR="002E0986">
        <w:rPr>
          <w:rFonts w:ascii="Verdana" w:hAnsi="Verdana"/>
          <w:b/>
          <w:sz w:val="18"/>
          <w:szCs w:val="18"/>
        </w:rPr>
        <w:t>3</w:t>
      </w:r>
      <w:r w:rsidR="005432B5">
        <w:rPr>
          <w:rFonts w:ascii="Verdana" w:hAnsi="Verdana"/>
          <w:b/>
          <w:sz w:val="18"/>
          <w:szCs w:val="18"/>
        </w:rPr>
        <w:t>0</w:t>
      </w:r>
      <w:r>
        <w:rPr>
          <w:rFonts w:ascii="Verdana" w:hAnsi="Verdana"/>
          <w:sz w:val="18"/>
          <w:szCs w:val="18"/>
        </w:rPr>
        <w:t xml:space="preserve"> : </w:t>
      </w:r>
      <w:r w:rsidRPr="00985B2B">
        <w:rPr>
          <w:rFonts w:ascii="Verdana" w:hAnsi="Verdana"/>
          <w:sz w:val="18"/>
          <w:szCs w:val="18"/>
        </w:rPr>
        <w:t>Fin d’entraînement</w:t>
      </w:r>
    </w:p>
    <w:p w14:paraId="4F80F0E4" w14:textId="77777777" w:rsidR="00F86824" w:rsidRPr="00F91F74" w:rsidRDefault="00F86824" w:rsidP="00F86824">
      <w:pPr>
        <w:pStyle w:val="Standard"/>
        <w:widowControl w:val="0"/>
        <w:spacing w:after="0" w:line="360" w:lineRule="auto"/>
        <w:jc w:val="both"/>
        <w:rPr>
          <w:rFonts w:ascii="Verdana" w:hAnsi="Verdana"/>
          <w:sz w:val="4"/>
          <w:szCs w:val="4"/>
        </w:rPr>
      </w:pPr>
    </w:p>
    <w:p w14:paraId="42171734" w14:textId="1298E98E" w:rsidR="00F86824" w:rsidRPr="00744E49" w:rsidRDefault="00F86824" w:rsidP="00F86824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>
        <w:rPr>
          <w:rFonts w:ascii="Verdana" w:hAnsi="Verdana"/>
          <w:b/>
          <w:smallCaps/>
          <w:color w:val="002060"/>
          <w:szCs w:val="18"/>
        </w:rPr>
        <w:t>Conditions d’inscriptions</w:t>
      </w:r>
    </w:p>
    <w:p w14:paraId="17CC2347" w14:textId="77777777" w:rsidR="00F86824" w:rsidRPr="00F91F74" w:rsidRDefault="00F86824" w:rsidP="00F86824">
      <w:pPr>
        <w:pStyle w:val="Standard"/>
        <w:widowControl w:val="0"/>
        <w:spacing w:after="0" w:line="360" w:lineRule="auto"/>
        <w:jc w:val="both"/>
        <w:rPr>
          <w:rFonts w:ascii="Verdana" w:hAnsi="Verdana"/>
          <w:sz w:val="14"/>
          <w:szCs w:val="14"/>
        </w:rPr>
      </w:pPr>
    </w:p>
    <w:p w14:paraId="4C8C8D2A" w14:textId="6C7574C7" w:rsidR="00F86824" w:rsidRPr="00A6431B" w:rsidRDefault="00F86824" w:rsidP="00F86824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 w:rsidRPr="000E620D">
        <w:rPr>
          <w:rFonts w:ascii="Verdana" w:hAnsi="Verdana"/>
          <w:sz w:val="18"/>
          <w:szCs w:val="18"/>
        </w:rPr>
        <w:t>Être licencié FFG pour la saison 201</w:t>
      </w:r>
      <w:r>
        <w:rPr>
          <w:rFonts w:ascii="Verdana" w:hAnsi="Verdana"/>
          <w:sz w:val="18"/>
          <w:szCs w:val="18"/>
        </w:rPr>
        <w:t>8</w:t>
      </w:r>
      <w:r w:rsidRPr="000E620D">
        <w:rPr>
          <w:rFonts w:ascii="Verdana" w:hAnsi="Verdana"/>
          <w:sz w:val="18"/>
          <w:szCs w:val="18"/>
        </w:rPr>
        <w:t>/201</w:t>
      </w:r>
      <w:r>
        <w:rPr>
          <w:rFonts w:ascii="Verdana" w:hAnsi="Verdana"/>
          <w:sz w:val="18"/>
          <w:szCs w:val="18"/>
        </w:rPr>
        <w:t>9</w:t>
      </w:r>
      <w:r w:rsidRPr="000E620D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 xml:space="preserve">dans un club de </w:t>
      </w:r>
      <w:r w:rsidR="00B53812">
        <w:rPr>
          <w:rFonts w:ascii="Verdana" w:hAnsi="Verdana"/>
          <w:sz w:val="18"/>
          <w:szCs w:val="18"/>
        </w:rPr>
        <w:t>la Loire, du Rhône ou de l’Auvergne</w:t>
      </w:r>
    </w:p>
    <w:p w14:paraId="6E65D6D1" w14:textId="719D4BA9" w:rsidR="005432B5" w:rsidRDefault="00F86824" w:rsidP="00D45A67">
      <w:pPr>
        <w:widowControl w:val="0"/>
        <w:numPr>
          <w:ilvl w:val="0"/>
          <w:numId w:val="5"/>
        </w:numPr>
        <w:spacing w:after="0" w:line="36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Inscription gratuite</w:t>
      </w:r>
    </w:p>
    <w:p w14:paraId="48695D8C" w14:textId="58165B59" w:rsidR="00F91F74" w:rsidRPr="00744E49" w:rsidRDefault="00F91F74" w:rsidP="00F91F74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>
        <w:rPr>
          <w:rFonts w:ascii="Verdana" w:hAnsi="Verdana"/>
          <w:b/>
          <w:smallCaps/>
          <w:color w:val="002060"/>
          <w:szCs w:val="18"/>
        </w:rPr>
        <w:t>Informations</w:t>
      </w:r>
    </w:p>
    <w:p w14:paraId="0D368FFD" w14:textId="77777777" w:rsidR="00F91F74" w:rsidRPr="00F91F74" w:rsidRDefault="00F91F74" w:rsidP="00F91F74">
      <w:pPr>
        <w:pStyle w:val="Standard"/>
        <w:widowControl w:val="0"/>
        <w:spacing w:after="0" w:line="360" w:lineRule="auto"/>
        <w:jc w:val="both"/>
        <w:rPr>
          <w:rFonts w:ascii="Verdana" w:hAnsi="Verdana"/>
          <w:sz w:val="14"/>
          <w:szCs w:val="14"/>
        </w:rPr>
      </w:pPr>
    </w:p>
    <w:p w14:paraId="013EA55F" w14:textId="2D1BB512" w:rsidR="00F91F74" w:rsidRPr="00A6431B" w:rsidRDefault="00F91F74" w:rsidP="00F91F74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Autorisation parentale obligatoire</w:t>
      </w:r>
    </w:p>
    <w:p w14:paraId="5B5AD36D" w14:textId="13D96A95" w:rsidR="00F91F74" w:rsidRDefault="00F91F74" w:rsidP="00F91F74">
      <w:pPr>
        <w:widowControl w:val="0"/>
        <w:numPr>
          <w:ilvl w:val="0"/>
          <w:numId w:val="5"/>
        </w:numPr>
        <w:spacing w:after="0" w:line="36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Prévoir un pique-nique pour le repas du mid</w:t>
      </w:r>
      <w:r w:rsidR="00B53812">
        <w:rPr>
          <w:rFonts w:ascii="Verdana" w:hAnsi="Verdana"/>
          <w:sz w:val="18"/>
          <w:szCs w:val="18"/>
        </w:rPr>
        <w:t>i</w:t>
      </w:r>
      <w:r w:rsidR="004231DC">
        <w:rPr>
          <w:rFonts w:ascii="Verdana" w:hAnsi="Verdana"/>
          <w:sz w:val="18"/>
          <w:szCs w:val="18"/>
        </w:rPr>
        <w:t xml:space="preserve"> (micro-ondes sur place)</w:t>
      </w:r>
    </w:p>
    <w:p w14:paraId="47A5875B" w14:textId="77777777" w:rsidR="00F91F74" w:rsidRPr="00F86824" w:rsidRDefault="00F91F74" w:rsidP="00F91F74">
      <w:pPr>
        <w:widowControl w:val="0"/>
        <w:spacing w:after="0" w:line="360" w:lineRule="auto"/>
        <w:jc w:val="both"/>
        <w:rPr>
          <w:rFonts w:ascii="Verdana" w:hAnsi="Verdana"/>
          <w:sz w:val="18"/>
          <w:szCs w:val="18"/>
        </w:rPr>
      </w:pPr>
    </w:p>
    <w:p w14:paraId="43195FD8" w14:textId="281AADE6" w:rsidR="00F86824" w:rsidRPr="00985B2B" w:rsidRDefault="00F91F74" w:rsidP="00985B2B">
      <w:pPr>
        <w:pStyle w:val="Standard"/>
        <w:widowControl w:val="0"/>
        <w:spacing w:after="0" w:line="360" w:lineRule="auto"/>
        <w:jc w:val="both"/>
        <w:rPr>
          <w:rFonts w:ascii="Verdana" w:hAnsi="Verdana"/>
          <w:sz w:val="18"/>
          <w:szCs w:val="18"/>
        </w:rPr>
      </w:pPr>
      <w:r w:rsidRPr="0091525B">
        <w:rPr>
          <w:rFonts w:ascii="Verdana" w:hAnsi="Verdana"/>
          <w:noProof/>
          <w:sz w:val="18"/>
          <w:szCs w:val="18"/>
          <w:lang w:eastAsia="fr-FR"/>
        </w:rPr>
        <w:lastRenderedPageBreak/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72B1FC6" wp14:editId="7AE538C2">
                <wp:simplePos x="0" y="0"/>
                <wp:positionH relativeFrom="margin">
                  <wp:posOffset>0</wp:posOffset>
                </wp:positionH>
                <wp:positionV relativeFrom="margin">
                  <wp:posOffset>-165100</wp:posOffset>
                </wp:positionV>
                <wp:extent cx="5795645" cy="251460"/>
                <wp:effectExtent l="0" t="0" r="0" b="0"/>
                <wp:wrapNone/>
                <wp:docPr id="2" name="ZoneTexte 12">
                  <a:extLst xmlns:a="http://schemas.openxmlformats.org/drawingml/2006/main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95645" cy="251460"/>
                        </a:xfrm>
                        <a:prstGeom prst="rect">
                          <a:avLst/>
                        </a:prstGeom>
                        <a:solidFill>
                          <a:srgbClr val="4472C4">
                            <a:lumMod val="20000"/>
                            <a:lumOff val="80000"/>
                          </a:srgb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28830BA" w14:textId="011B5A8C" w:rsidR="00F91F74" w:rsidRPr="00F91F74" w:rsidRDefault="00F91F74" w:rsidP="00F91F74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b/>
                                <w:sz w:val="14"/>
                              </w:rPr>
                            </w:pPr>
                            <w:r w:rsidRPr="00F91F74"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 xml:space="preserve">Fiche d’inscription du CPID </w:t>
                            </w:r>
                            <w:r w:rsidR="00B53812"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>OUEST</w:t>
                            </w:r>
                            <w:r w:rsidRPr="00F91F74"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Pr="00F91F74"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>GAc</w:t>
                            </w:r>
                            <w:proofErr w:type="spellEnd"/>
                            <w:r w:rsidRPr="00F91F74"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 xml:space="preserve"> à </w:t>
                            </w:r>
                            <w:r w:rsidR="00B53812"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>Saint-Etienne</w:t>
                            </w:r>
                            <w:r w:rsidRPr="00F91F74"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 xml:space="preserve"> - </w:t>
                            </w:r>
                            <w:r w:rsidR="00B53812"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>18</w:t>
                            </w:r>
                            <w:r w:rsidRPr="00F91F74"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>/1</w:t>
                            </w:r>
                            <w:r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>1</w:t>
                            </w:r>
                            <w:r w:rsidRPr="00F91F74"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>/201</w:t>
                            </w:r>
                            <w:r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>8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2B1FC6" id="_x0000_t202" coordsize="21600,21600" o:spt="202" path="m,l,21600r21600,l21600,xe">
                <v:stroke joinstyle="miter"/>
                <v:path gradientshapeok="t" o:connecttype="rect"/>
              </v:shapetype>
              <v:shape id="ZoneTexte 12" o:spid="_x0000_s1026" type="#_x0000_t202" style="position:absolute;left:0;text-align:left;margin-left:0;margin-top:-13pt;width:456.35pt;height:19.8pt;z-index: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" fillcolor="#dae3f3" stroked="f">
                <v:textbox>
                  <w:txbxContent>
                    <w:p w14:paraId="628830BA" w14:textId="011B5A8C" w:rsidR="00F91F74" w:rsidRPr="00F91F74" w:rsidRDefault="00F91F74" w:rsidP="00F91F74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b/>
                          <w:sz w:val="14"/>
                        </w:rPr>
                      </w:pPr>
                      <w:r w:rsidRPr="00F91F74"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 xml:space="preserve">Fiche d’inscription du CPID </w:t>
                      </w:r>
                      <w:r w:rsidR="00B53812"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>OUEST</w:t>
                      </w:r>
                      <w:r w:rsidRPr="00F91F74"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 xml:space="preserve"> </w:t>
                      </w:r>
                      <w:proofErr w:type="spellStart"/>
                      <w:r w:rsidRPr="00F91F74"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>GAc</w:t>
                      </w:r>
                      <w:proofErr w:type="spellEnd"/>
                      <w:r w:rsidRPr="00F91F74"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 xml:space="preserve"> à </w:t>
                      </w:r>
                      <w:r w:rsidR="00B53812"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>Saint-Etienne</w:t>
                      </w:r>
                      <w:r w:rsidRPr="00F91F74"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 xml:space="preserve"> - </w:t>
                      </w:r>
                      <w:r w:rsidR="00B53812"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>18</w:t>
                      </w:r>
                      <w:r w:rsidRPr="00F91F74"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>/1</w:t>
                      </w:r>
                      <w:r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>1</w:t>
                      </w:r>
                      <w:r w:rsidRPr="00F91F74"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>/201</w:t>
                      </w:r>
                      <w:r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>8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14:paraId="6A983D34" w14:textId="2EACA8BD" w:rsidR="00EB2FB6" w:rsidRPr="00C41109" w:rsidRDefault="00EB2FB6" w:rsidP="00AD193E">
      <w:pPr>
        <w:spacing w:after="0" w:line="276" w:lineRule="auto"/>
        <w:jc w:val="center"/>
        <w:rPr>
          <w:rFonts w:ascii="Verdana" w:hAnsi="Verdana"/>
          <w:b/>
          <w:color w:val="00B0F0"/>
          <w:sz w:val="24"/>
          <w:szCs w:val="24"/>
        </w:rPr>
      </w:pPr>
      <w:r w:rsidRPr="00C41109">
        <w:rPr>
          <w:rFonts w:ascii="Verdana" w:hAnsi="Verdana"/>
          <w:b/>
          <w:color w:val="00B0F0"/>
          <w:sz w:val="24"/>
          <w:szCs w:val="24"/>
        </w:rPr>
        <w:t xml:space="preserve">Inscription au plus tard le </w:t>
      </w:r>
      <w:r w:rsidR="00B53812">
        <w:rPr>
          <w:rFonts w:ascii="Verdana" w:hAnsi="Verdana"/>
          <w:b/>
          <w:color w:val="00B0F0"/>
          <w:sz w:val="24"/>
          <w:szCs w:val="24"/>
        </w:rPr>
        <w:t>mercredi</w:t>
      </w:r>
      <w:r w:rsidR="00F91F74">
        <w:rPr>
          <w:rFonts w:ascii="Verdana" w:hAnsi="Verdana"/>
          <w:b/>
          <w:color w:val="00B0F0"/>
          <w:sz w:val="24"/>
          <w:szCs w:val="24"/>
        </w:rPr>
        <w:t xml:space="preserve"> </w:t>
      </w:r>
      <w:r w:rsidR="00B53812">
        <w:rPr>
          <w:rFonts w:ascii="Verdana" w:hAnsi="Verdana"/>
          <w:b/>
          <w:color w:val="00B0F0"/>
          <w:sz w:val="24"/>
          <w:szCs w:val="24"/>
        </w:rPr>
        <w:t>14</w:t>
      </w:r>
      <w:r w:rsidR="00C30DBD">
        <w:rPr>
          <w:rFonts w:ascii="Verdana" w:hAnsi="Verdana"/>
          <w:b/>
          <w:color w:val="00B0F0"/>
          <w:sz w:val="24"/>
          <w:szCs w:val="24"/>
        </w:rPr>
        <w:t xml:space="preserve"> novembre </w:t>
      </w:r>
      <w:r w:rsidR="004F2C3B">
        <w:rPr>
          <w:rFonts w:ascii="Verdana" w:hAnsi="Verdana"/>
          <w:b/>
          <w:color w:val="00B0F0"/>
          <w:sz w:val="24"/>
          <w:szCs w:val="24"/>
        </w:rPr>
        <w:t>2018</w:t>
      </w:r>
    </w:p>
    <w:p w14:paraId="6D70DDFD" w14:textId="77777777" w:rsidR="0094134E" w:rsidRPr="0094134E" w:rsidRDefault="0094134E" w:rsidP="0094134E">
      <w:pPr>
        <w:spacing w:after="0" w:line="276" w:lineRule="auto"/>
        <w:rPr>
          <w:rFonts w:ascii="Verdana" w:hAnsi="Verdana"/>
          <w:sz w:val="12"/>
          <w:szCs w:val="18"/>
        </w:rPr>
      </w:pPr>
    </w:p>
    <w:p w14:paraId="3187EB42" w14:textId="77777777" w:rsidR="005432B5" w:rsidRDefault="005432B5" w:rsidP="0094134E">
      <w:pPr>
        <w:spacing w:after="0" w:line="276" w:lineRule="auto"/>
        <w:rPr>
          <w:rFonts w:ascii="Verdana" w:hAnsi="Verdana"/>
          <w:sz w:val="18"/>
          <w:szCs w:val="18"/>
        </w:rPr>
      </w:pPr>
    </w:p>
    <w:p w14:paraId="2A7DE60C" w14:textId="78A37337" w:rsidR="00EB2FB6" w:rsidRPr="00BF0F83" w:rsidRDefault="00EB2FB6" w:rsidP="0094134E">
      <w:pPr>
        <w:spacing w:after="0" w:line="276" w:lineRule="auto"/>
        <w:rPr>
          <w:rFonts w:ascii="Verdana" w:hAnsi="Verdana"/>
          <w:sz w:val="18"/>
          <w:szCs w:val="18"/>
        </w:rPr>
      </w:pPr>
      <w:r w:rsidRPr="00BF0F83">
        <w:rPr>
          <w:rFonts w:ascii="Verdana" w:hAnsi="Verdana"/>
          <w:sz w:val="18"/>
          <w:szCs w:val="18"/>
        </w:rPr>
        <w:t>Nom du Club :</w:t>
      </w:r>
      <w:r w:rsidR="003D2804">
        <w:rPr>
          <w:rFonts w:ascii="Verdana" w:hAnsi="Verdana"/>
          <w:sz w:val="18"/>
          <w:szCs w:val="18"/>
        </w:rPr>
        <w:t xml:space="preserve"> </w:t>
      </w:r>
      <w:r w:rsidRPr="00BF0F83">
        <w:rPr>
          <w:rFonts w:ascii="Verdana" w:hAnsi="Verdana"/>
          <w:sz w:val="18"/>
          <w:szCs w:val="18"/>
        </w:rPr>
        <w:t>……</w:t>
      </w:r>
      <w:r w:rsidR="00153309">
        <w:rPr>
          <w:rFonts w:ascii="Verdana" w:hAnsi="Verdana"/>
          <w:sz w:val="18"/>
          <w:szCs w:val="18"/>
        </w:rPr>
        <w:t>………………………</w:t>
      </w:r>
      <w:r w:rsidR="0094134E">
        <w:rPr>
          <w:rFonts w:ascii="Verdana" w:hAnsi="Verdana"/>
          <w:sz w:val="18"/>
          <w:szCs w:val="18"/>
        </w:rPr>
        <w:t>…</w:t>
      </w:r>
      <w:r w:rsidR="00EA2563">
        <w:rPr>
          <w:rFonts w:ascii="Verdana" w:hAnsi="Verdana"/>
          <w:sz w:val="18"/>
          <w:szCs w:val="18"/>
        </w:rPr>
        <w:t>……………………………………</w:t>
      </w:r>
      <w:r w:rsidR="0094134E">
        <w:rPr>
          <w:rFonts w:ascii="Verdana" w:hAnsi="Verdana"/>
          <w:sz w:val="18"/>
          <w:szCs w:val="18"/>
        </w:rPr>
        <w:t>…………</w:t>
      </w:r>
    </w:p>
    <w:p w14:paraId="3AEF3420" w14:textId="77777777" w:rsidR="00EB2FB6" w:rsidRDefault="00EB2FB6" w:rsidP="00BF0F83">
      <w:pPr>
        <w:spacing w:after="0" w:line="276" w:lineRule="auto"/>
        <w:ind w:left="708"/>
        <w:rPr>
          <w:rFonts w:ascii="Verdana" w:hAnsi="Verdana"/>
          <w:sz w:val="18"/>
          <w:szCs w:val="18"/>
        </w:rPr>
      </w:pPr>
    </w:p>
    <w:p w14:paraId="49D3BB19" w14:textId="01D63C06" w:rsidR="00A1532C" w:rsidRDefault="00A1532C" w:rsidP="00A1532C">
      <w:pPr>
        <w:spacing w:after="0" w:line="276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Nom et prénom entraineur(s)</w:t>
      </w:r>
      <w:r w:rsidR="00F91F74">
        <w:rPr>
          <w:rFonts w:ascii="Verdana" w:hAnsi="Verdana"/>
          <w:sz w:val="18"/>
          <w:szCs w:val="18"/>
        </w:rPr>
        <w:t> :</w:t>
      </w:r>
    </w:p>
    <w:p w14:paraId="26E9A226" w14:textId="68A7A498" w:rsidR="00A1532C" w:rsidRDefault="00A1532C" w:rsidP="00A1532C">
      <w:pPr>
        <w:spacing w:after="0" w:line="276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………</w:t>
      </w:r>
      <w:r w:rsidR="004F2C3B">
        <w:rPr>
          <w:rFonts w:ascii="Verdana" w:hAnsi="Verdana"/>
          <w:sz w:val="18"/>
          <w:szCs w:val="18"/>
        </w:rPr>
        <w:t>………………………………………………………………………………</w:t>
      </w:r>
    </w:p>
    <w:p w14:paraId="6BFE52AF" w14:textId="359DEDDF" w:rsidR="00A1532C" w:rsidRDefault="00A1532C" w:rsidP="00A1532C">
      <w:pPr>
        <w:spacing w:after="0" w:line="276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………</w:t>
      </w:r>
      <w:r w:rsidR="004F2C3B">
        <w:rPr>
          <w:rFonts w:ascii="Verdana" w:hAnsi="Verdana"/>
          <w:sz w:val="18"/>
          <w:szCs w:val="18"/>
        </w:rPr>
        <w:t>………………………………………………………………………………</w:t>
      </w:r>
    </w:p>
    <w:p w14:paraId="16B6FD56" w14:textId="77777777" w:rsidR="00A1532C" w:rsidRPr="00BF0F83" w:rsidRDefault="00A1532C" w:rsidP="00A1532C">
      <w:pPr>
        <w:spacing w:after="0" w:line="276" w:lineRule="auto"/>
        <w:rPr>
          <w:rFonts w:ascii="Verdana" w:hAnsi="Verdana"/>
          <w:sz w:val="18"/>
          <w:szCs w:val="18"/>
        </w:rPr>
      </w:pPr>
    </w:p>
    <w:p w14:paraId="46CC0C63" w14:textId="18A2CC86" w:rsidR="00EB2FB6" w:rsidRDefault="00EB2FB6" w:rsidP="00BF0F83">
      <w:pPr>
        <w:spacing w:after="0" w:line="276" w:lineRule="auto"/>
        <w:rPr>
          <w:rFonts w:ascii="Verdana" w:hAnsi="Verdana"/>
          <w:sz w:val="18"/>
          <w:szCs w:val="18"/>
        </w:rPr>
      </w:pPr>
      <w:r w:rsidRPr="00BF0F83">
        <w:rPr>
          <w:rFonts w:ascii="Verdana" w:hAnsi="Verdana"/>
          <w:sz w:val="18"/>
          <w:szCs w:val="18"/>
        </w:rPr>
        <w:t xml:space="preserve"> </w:t>
      </w:r>
      <w:r w:rsidR="00AD193E">
        <w:rPr>
          <w:rFonts w:ascii="Verdana" w:hAnsi="Verdana"/>
          <w:sz w:val="18"/>
          <w:szCs w:val="18"/>
        </w:rPr>
        <w:t>Gymnastes :</w:t>
      </w:r>
    </w:p>
    <w:tbl>
      <w:tblPr>
        <w:tblStyle w:val="Grilledutableau"/>
        <w:tblW w:w="9464" w:type="dxa"/>
        <w:tblLook w:val="04A0" w:firstRow="1" w:lastRow="0" w:firstColumn="1" w:lastColumn="0" w:noHBand="0" w:noVBand="1"/>
      </w:tblPr>
      <w:tblGrid>
        <w:gridCol w:w="2424"/>
        <w:gridCol w:w="1324"/>
        <w:gridCol w:w="5716"/>
      </w:tblGrid>
      <w:tr w:rsidR="005432B5" w14:paraId="62E41683" w14:textId="6AA9B242" w:rsidTr="005432B5">
        <w:tc>
          <w:tcPr>
            <w:tcW w:w="2424" w:type="dxa"/>
          </w:tcPr>
          <w:p w14:paraId="24C5EB3F" w14:textId="77777777" w:rsidR="005432B5" w:rsidRDefault="005432B5" w:rsidP="004F2C3B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Groupe</w:t>
            </w:r>
          </w:p>
          <w:p w14:paraId="0099C79C" w14:textId="57DE945F" w:rsidR="005432B5" w:rsidRPr="0052354C" w:rsidRDefault="005432B5" w:rsidP="004F2C3B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52354C">
              <w:rPr>
                <w:rFonts w:ascii="Verdana" w:hAnsi="Verdana"/>
                <w:sz w:val="18"/>
                <w:szCs w:val="18"/>
              </w:rPr>
              <w:t>(Duo, trio ou quatuor)</w:t>
            </w:r>
          </w:p>
        </w:tc>
        <w:tc>
          <w:tcPr>
            <w:tcW w:w="1324" w:type="dxa"/>
            <w:vAlign w:val="center"/>
          </w:tcPr>
          <w:p w14:paraId="268B6BF6" w14:textId="5E29EB25" w:rsidR="005432B5" w:rsidRPr="0052354C" w:rsidRDefault="005432B5" w:rsidP="004F2C3B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52354C">
              <w:rPr>
                <w:rFonts w:ascii="Verdana" w:hAnsi="Verdana"/>
                <w:sz w:val="18"/>
                <w:szCs w:val="18"/>
              </w:rPr>
              <w:t>Catégorie</w:t>
            </w:r>
          </w:p>
        </w:tc>
        <w:tc>
          <w:tcPr>
            <w:tcW w:w="5716" w:type="dxa"/>
          </w:tcPr>
          <w:p w14:paraId="0B52A1B0" w14:textId="41C92271" w:rsidR="005432B5" w:rsidRDefault="005432B5" w:rsidP="004F2C3B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Noms / Prénoms</w:t>
            </w:r>
          </w:p>
          <w:p w14:paraId="4DB9905D" w14:textId="60DF1738" w:rsidR="005432B5" w:rsidRPr="0052354C" w:rsidRDefault="005432B5" w:rsidP="004F2C3B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G</w:t>
            </w:r>
            <w:r w:rsidRPr="0052354C">
              <w:rPr>
                <w:rFonts w:ascii="Verdana" w:hAnsi="Verdana"/>
                <w:sz w:val="18"/>
                <w:szCs w:val="18"/>
              </w:rPr>
              <w:t>ymnastes</w:t>
            </w:r>
          </w:p>
        </w:tc>
      </w:tr>
      <w:tr w:rsidR="005432B5" w14:paraId="556FD89C" w14:textId="2B5C897C" w:rsidTr="005432B5">
        <w:trPr>
          <w:trHeight w:val="1134"/>
        </w:trPr>
        <w:tc>
          <w:tcPr>
            <w:tcW w:w="2424" w:type="dxa"/>
          </w:tcPr>
          <w:p w14:paraId="63409633" w14:textId="2E865612" w:rsidR="005432B5" w:rsidRDefault="005432B5" w:rsidP="00BF0F83">
            <w:pPr>
              <w:spacing w:line="276" w:lineRule="auto"/>
              <w:rPr>
                <w:rFonts w:ascii="Verdana" w:hAnsi="Verdana"/>
                <w:sz w:val="28"/>
                <w:szCs w:val="18"/>
              </w:rPr>
            </w:pPr>
          </w:p>
        </w:tc>
        <w:tc>
          <w:tcPr>
            <w:tcW w:w="1324" w:type="dxa"/>
          </w:tcPr>
          <w:p w14:paraId="3FCF10F9" w14:textId="5FAA9797" w:rsidR="005432B5" w:rsidRDefault="005432B5" w:rsidP="00BF0F83">
            <w:pPr>
              <w:spacing w:line="276" w:lineRule="auto"/>
              <w:rPr>
                <w:rFonts w:ascii="Verdana" w:hAnsi="Verdana"/>
                <w:sz w:val="28"/>
                <w:szCs w:val="18"/>
              </w:rPr>
            </w:pPr>
          </w:p>
        </w:tc>
        <w:tc>
          <w:tcPr>
            <w:tcW w:w="5716" w:type="dxa"/>
          </w:tcPr>
          <w:p w14:paraId="290C514E" w14:textId="0632A32D" w:rsidR="005432B5" w:rsidRPr="00EA2563" w:rsidRDefault="005432B5" w:rsidP="00EA2563">
            <w:pPr>
              <w:rPr>
                <w:rFonts w:ascii="Verdana" w:hAnsi="Verdana"/>
                <w:sz w:val="28"/>
                <w:szCs w:val="18"/>
              </w:rPr>
            </w:pPr>
          </w:p>
        </w:tc>
      </w:tr>
      <w:tr w:rsidR="005432B5" w14:paraId="503677E6" w14:textId="2EE374E1" w:rsidTr="005432B5">
        <w:trPr>
          <w:trHeight w:val="1134"/>
        </w:trPr>
        <w:tc>
          <w:tcPr>
            <w:tcW w:w="2424" w:type="dxa"/>
          </w:tcPr>
          <w:p w14:paraId="3ED5C132" w14:textId="08E4D79C" w:rsidR="005432B5" w:rsidRDefault="005432B5" w:rsidP="00BF0F83">
            <w:pPr>
              <w:spacing w:line="276" w:lineRule="auto"/>
              <w:rPr>
                <w:rFonts w:ascii="Verdana" w:hAnsi="Verdana"/>
                <w:sz w:val="28"/>
                <w:szCs w:val="18"/>
              </w:rPr>
            </w:pPr>
          </w:p>
        </w:tc>
        <w:tc>
          <w:tcPr>
            <w:tcW w:w="1324" w:type="dxa"/>
          </w:tcPr>
          <w:p w14:paraId="296183EA" w14:textId="3BF3893E" w:rsidR="005432B5" w:rsidRDefault="005432B5" w:rsidP="00BF0F83">
            <w:pPr>
              <w:spacing w:line="276" w:lineRule="auto"/>
              <w:rPr>
                <w:rFonts w:ascii="Verdana" w:hAnsi="Verdana"/>
                <w:sz w:val="28"/>
                <w:szCs w:val="18"/>
              </w:rPr>
            </w:pPr>
          </w:p>
        </w:tc>
        <w:tc>
          <w:tcPr>
            <w:tcW w:w="5716" w:type="dxa"/>
          </w:tcPr>
          <w:p w14:paraId="383881A1" w14:textId="1BC05116" w:rsidR="005432B5" w:rsidRPr="00EA2563" w:rsidRDefault="005432B5" w:rsidP="00EA2563">
            <w:pPr>
              <w:rPr>
                <w:rFonts w:ascii="Verdana" w:hAnsi="Verdana"/>
                <w:sz w:val="28"/>
                <w:szCs w:val="18"/>
              </w:rPr>
            </w:pPr>
          </w:p>
        </w:tc>
      </w:tr>
      <w:tr w:rsidR="005432B5" w:rsidRPr="00EA2563" w14:paraId="280EA428" w14:textId="29B48FA5" w:rsidTr="005432B5">
        <w:trPr>
          <w:trHeight w:val="1134"/>
        </w:trPr>
        <w:tc>
          <w:tcPr>
            <w:tcW w:w="2424" w:type="dxa"/>
          </w:tcPr>
          <w:p w14:paraId="54A2A4F8" w14:textId="6C53DC2B" w:rsidR="005432B5" w:rsidRDefault="005432B5" w:rsidP="00BF0F83">
            <w:pPr>
              <w:spacing w:line="276" w:lineRule="auto"/>
              <w:rPr>
                <w:rFonts w:ascii="Verdana" w:hAnsi="Verdana"/>
                <w:sz w:val="28"/>
                <w:szCs w:val="18"/>
              </w:rPr>
            </w:pPr>
          </w:p>
        </w:tc>
        <w:tc>
          <w:tcPr>
            <w:tcW w:w="1324" w:type="dxa"/>
          </w:tcPr>
          <w:p w14:paraId="7E9FA5F1" w14:textId="7EF7325B" w:rsidR="005432B5" w:rsidRDefault="005432B5" w:rsidP="00BF0F83">
            <w:pPr>
              <w:spacing w:line="276" w:lineRule="auto"/>
              <w:rPr>
                <w:rFonts w:ascii="Verdana" w:hAnsi="Verdana"/>
                <w:sz w:val="28"/>
                <w:szCs w:val="18"/>
              </w:rPr>
            </w:pPr>
          </w:p>
        </w:tc>
        <w:tc>
          <w:tcPr>
            <w:tcW w:w="5716" w:type="dxa"/>
          </w:tcPr>
          <w:p w14:paraId="4DAE0550" w14:textId="280C67CF" w:rsidR="005432B5" w:rsidRPr="00EA2563" w:rsidRDefault="005432B5" w:rsidP="00BF0F83">
            <w:pPr>
              <w:spacing w:line="276" w:lineRule="auto"/>
              <w:rPr>
                <w:rFonts w:ascii="Verdana" w:hAnsi="Verdana"/>
                <w:sz w:val="28"/>
                <w:szCs w:val="18"/>
                <w:lang w:val="en-US"/>
              </w:rPr>
            </w:pPr>
          </w:p>
        </w:tc>
      </w:tr>
      <w:tr w:rsidR="005432B5" w:rsidRPr="00EA2563" w14:paraId="06CF42D7" w14:textId="445D0D7B" w:rsidTr="005432B5">
        <w:trPr>
          <w:trHeight w:val="1134"/>
        </w:trPr>
        <w:tc>
          <w:tcPr>
            <w:tcW w:w="2424" w:type="dxa"/>
          </w:tcPr>
          <w:p w14:paraId="54BC610E" w14:textId="761B4C45" w:rsidR="005432B5" w:rsidRPr="00EA2563" w:rsidRDefault="005432B5" w:rsidP="00BF0F83">
            <w:pPr>
              <w:spacing w:line="276" w:lineRule="auto"/>
              <w:rPr>
                <w:rFonts w:ascii="Verdana" w:hAnsi="Verdana"/>
                <w:sz w:val="28"/>
                <w:szCs w:val="18"/>
                <w:lang w:val="en-US"/>
              </w:rPr>
            </w:pPr>
          </w:p>
        </w:tc>
        <w:tc>
          <w:tcPr>
            <w:tcW w:w="1324" w:type="dxa"/>
          </w:tcPr>
          <w:p w14:paraId="59E43DB6" w14:textId="2B47A1EA" w:rsidR="005432B5" w:rsidRPr="00EA2563" w:rsidRDefault="005432B5" w:rsidP="00BF0F83">
            <w:pPr>
              <w:spacing w:line="276" w:lineRule="auto"/>
              <w:rPr>
                <w:rFonts w:ascii="Verdana" w:hAnsi="Verdana"/>
                <w:sz w:val="28"/>
                <w:szCs w:val="18"/>
                <w:lang w:val="en-US"/>
              </w:rPr>
            </w:pPr>
          </w:p>
        </w:tc>
        <w:tc>
          <w:tcPr>
            <w:tcW w:w="5716" w:type="dxa"/>
          </w:tcPr>
          <w:p w14:paraId="242050FA" w14:textId="6EEA3D89" w:rsidR="005432B5" w:rsidRPr="00EA2563" w:rsidRDefault="005432B5" w:rsidP="00BF0F83">
            <w:pPr>
              <w:spacing w:line="276" w:lineRule="auto"/>
              <w:rPr>
                <w:rFonts w:ascii="Verdana" w:hAnsi="Verdana"/>
                <w:sz w:val="28"/>
                <w:szCs w:val="18"/>
                <w:lang w:val="en-US"/>
              </w:rPr>
            </w:pPr>
          </w:p>
        </w:tc>
      </w:tr>
      <w:tr w:rsidR="005432B5" w:rsidRPr="006114FB" w14:paraId="131762D0" w14:textId="2DA25A2C" w:rsidTr="005432B5">
        <w:trPr>
          <w:trHeight w:val="1134"/>
        </w:trPr>
        <w:tc>
          <w:tcPr>
            <w:tcW w:w="2424" w:type="dxa"/>
          </w:tcPr>
          <w:p w14:paraId="5843F889" w14:textId="2873A200" w:rsidR="005432B5" w:rsidRPr="00EA2563" w:rsidRDefault="005432B5" w:rsidP="00BF0F83">
            <w:pPr>
              <w:spacing w:line="276" w:lineRule="auto"/>
              <w:rPr>
                <w:rFonts w:ascii="Verdana" w:hAnsi="Verdana"/>
                <w:sz w:val="28"/>
                <w:szCs w:val="18"/>
                <w:lang w:val="en-US"/>
              </w:rPr>
            </w:pPr>
          </w:p>
        </w:tc>
        <w:tc>
          <w:tcPr>
            <w:tcW w:w="1324" w:type="dxa"/>
          </w:tcPr>
          <w:p w14:paraId="42A29615" w14:textId="14053FF7" w:rsidR="005432B5" w:rsidRPr="00EA2563" w:rsidRDefault="005432B5" w:rsidP="00BF0F83">
            <w:pPr>
              <w:spacing w:line="276" w:lineRule="auto"/>
              <w:rPr>
                <w:rFonts w:ascii="Verdana" w:hAnsi="Verdana"/>
                <w:sz w:val="28"/>
                <w:szCs w:val="18"/>
                <w:lang w:val="en-US"/>
              </w:rPr>
            </w:pPr>
          </w:p>
        </w:tc>
        <w:tc>
          <w:tcPr>
            <w:tcW w:w="5716" w:type="dxa"/>
          </w:tcPr>
          <w:p w14:paraId="72647632" w14:textId="7FB313A3" w:rsidR="005432B5" w:rsidRPr="006114FB" w:rsidRDefault="005432B5" w:rsidP="00BF0F83">
            <w:pPr>
              <w:spacing w:line="276" w:lineRule="auto"/>
              <w:rPr>
                <w:rFonts w:ascii="Verdana" w:hAnsi="Verdana"/>
                <w:sz w:val="28"/>
                <w:szCs w:val="18"/>
              </w:rPr>
            </w:pPr>
          </w:p>
        </w:tc>
      </w:tr>
      <w:tr w:rsidR="005432B5" w:rsidRPr="006114FB" w14:paraId="082F4514" w14:textId="2741319E" w:rsidTr="005432B5">
        <w:trPr>
          <w:trHeight w:val="1052"/>
        </w:trPr>
        <w:tc>
          <w:tcPr>
            <w:tcW w:w="2424" w:type="dxa"/>
          </w:tcPr>
          <w:p w14:paraId="29166BD1" w14:textId="5D983BCC" w:rsidR="005432B5" w:rsidRPr="006114FB" w:rsidRDefault="005432B5" w:rsidP="00167C49">
            <w:pPr>
              <w:spacing w:line="276" w:lineRule="auto"/>
              <w:rPr>
                <w:rFonts w:ascii="Verdana" w:hAnsi="Verdana"/>
                <w:sz w:val="28"/>
                <w:szCs w:val="18"/>
              </w:rPr>
            </w:pPr>
          </w:p>
        </w:tc>
        <w:tc>
          <w:tcPr>
            <w:tcW w:w="1324" w:type="dxa"/>
          </w:tcPr>
          <w:p w14:paraId="5C330512" w14:textId="5497C61D" w:rsidR="005432B5" w:rsidRPr="006114FB" w:rsidRDefault="005432B5" w:rsidP="00167C49">
            <w:pPr>
              <w:spacing w:line="276" w:lineRule="auto"/>
              <w:rPr>
                <w:rFonts w:ascii="Verdana" w:hAnsi="Verdana"/>
                <w:sz w:val="28"/>
                <w:szCs w:val="18"/>
              </w:rPr>
            </w:pPr>
          </w:p>
        </w:tc>
        <w:tc>
          <w:tcPr>
            <w:tcW w:w="5716" w:type="dxa"/>
          </w:tcPr>
          <w:p w14:paraId="2C565CB5" w14:textId="771AA779" w:rsidR="005432B5" w:rsidRPr="006114FB" w:rsidRDefault="005432B5" w:rsidP="00167C49">
            <w:pPr>
              <w:spacing w:line="276" w:lineRule="auto"/>
              <w:rPr>
                <w:rFonts w:ascii="Verdana" w:hAnsi="Verdana"/>
                <w:sz w:val="28"/>
                <w:szCs w:val="18"/>
                <w:lang w:val="en-US"/>
              </w:rPr>
            </w:pPr>
            <w:bookmarkStart w:id="0" w:name="_GoBack"/>
            <w:bookmarkEnd w:id="0"/>
          </w:p>
        </w:tc>
      </w:tr>
      <w:tr w:rsidR="005432B5" w:rsidRPr="006114FB" w14:paraId="1F9E2CC6" w14:textId="77777777" w:rsidTr="005432B5">
        <w:trPr>
          <w:trHeight w:val="1052"/>
        </w:trPr>
        <w:tc>
          <w:tcPr>
            <w:tcW w:w="2424" w:type="dxa"/>
          </w:tcPr>
          <w:p w14:paraId="6A333C47" w14:textId="7E1615EF" w:rsidR="005432B5" w:rsidRDefault="005432B5" w:rsidP="00167C49">
            <w:pPr>
              <w:spacing w:line="276" w:lineRule="auto"/>
              <w:rPr>
                <w:rFonts w:ascii="Verdana" w:hAnsi="Verdana"/>
                <w:sz w:val="28"/>
                <w:szCs w:val="18"/>
              </w:rPr>
            </w:pPr>
          </w:p>
        </w:tc>
        <w:tc>
          <w:tcPr>
            <w:tcW w:w="1324" w:type="dxa"/>
          </w:tcPr>
          <w:p w14:paraId="4A9C53BF" w14:textId="565E6358" w:rsidR="005432B5" w:rsidRDefault="005432B5" w:rsidP="00167C49">
            <w:pPr>
              <w:spacing w:line="276" w:lineRule="auto"/>
              <w:rPr>
                <w:rFonts w:ascii="Verdana" w:hAnsi="Verdana"/>
                <w:sz w:val="28"/>
                <w:szCs w:val="18"/>
              </w:rPr>
            </w:pPr>
          </w:p>
        </w:tc>
        <w:tc>
          <w:tcPr>
            <w:tcW w:w="5716" w:type="dxa"/>
          </w:tcPr>
          <w:p w14:paraId="6A45AC10" w14:textId="0B2CF277" w:rsidR="005432B5" w:rsidRPr="006114FB" w:rsidRDefault="005432B5" w:rsidP="00167C49">
            <w:pPr>
              <w:spacing w:line="276" w:lineRule="auto"/>
              <w:rPr>
                <w:rFonts w:ascii="Verdana" w:hAnsi="Verdana"/>
                <w:sz w:val="28"/>
                <w:szCs w:val="18"/>
                <w:lang w:val="en-US"/>
              </w:rPr>
            </w:pPr>
          </w:p>
        </w:tc>
      </w:tr>
    </w:tbl>
    <w:p w14:paraId="42310DE2" w14:textId="0D75E74E" w:rsidR="00B91F32" w:rsidRPr="006114FB" w:rsidRDefault="00001105" w:rsidP="00AD193E">
      <w:pPr>
        <w:spacing w:after="0" w:line="276" w:lineRule="auto"/>
        <w:jc w:val="center"/>
        <w:rPr>
          <w:rFonts w:ascii="Verdana" w:hAnsi="Verdana"/>
          <w:b/>
          <w:noProof/>
          <w:color w:val="00B0F0"/>
          <w:sz w:val="18"/>
          <w:szCs w:val="18"/>
          <w:lang w:val="en-US"/>
        </w:rPr>
      </w:pPr>
      <w:r w:rsidRPr="006114FB">
        <w:rPr>
          <w:rFonts w:ascii="Verdana" w:hAnsi="Verdana"/>
          <w:sz w:val="18"/>
          <w:szCs w:val="18"/>
          <w:lang w:val="en-US"/>
        </w:rPr>
        <w:t xml:space="preserve"> </w:t>
      </w:r>
    </w:p>
    <w:p w14:paraId="3C89B310" w14:textId="77777777" w:rsidR="0052354C" w:rsidRDefault="0052354C" w:rsidP="0052354C">
      <w:pPr>
        <w:spacing w:after="0" w:line="276" w:lineRule="auto"/>
        <w:rPr>
          <w:rFonts w:ascii="Verdana" w:hAnsi="Verdana"/>
          <w:b/>
          <w:noProof/>
          <w:color w:val="00B0F0"/>
          <w:sz w:val="18"/>
          <w:szCs w:val="18"/>
        </w:rPr>
      </w:pPr>
      <w:r>
        <w:rPr>
          <w:rFonts w:ascii="Verdana" w:hAnsi="Verdana"/>
          <w:b/>
          <w:noProof/>
          <w:color w:val="00B0F0"/>
          <w:sz w:val="18"/>
          <w:szCs w:val="18"/>
        </w:rPr>
        <w:t xml:space="preserve">Inscription à renvoyer par email : </w:t>
      </w:r>
    </w:p>
    <w:p w14:paraId="5D7C8FD1" w14:textId="7404965C" w:rsidR="0023566B" w:rsidRPr="00AD193E" w:rsidRDefault="00BF7B59" w:rsidP="0052354C">
      <w:pPr>
        <w:spacing w:after="0" w:line="276" w:lineRule="auto"/>
        <w:rPr>
          <w:rFonts w:ascii="Verdana" w:hAnsi="Verdana"/>
          <w:noProof/>
          <w:color w:val="00B0F0"/>
          <w:sz w:val="12"/>
          <w:szCs w:val="18"/>
        </w:rPr>
      </w:pPr>
      <w:hyperlink r:id="rId7" w:history="1">
        <w:r w:rsidR="0052354C">
          <w:rPr>
            <w:rStyle w:val="Lienhypertexte"/>
            <w:rFonts w:ascii="Verdana" w:hAnsi="Verdana"/>
            <w:noProof/>
            <w:sz w:val="18"/>
            <w:szCs w:val="18"/>
            <w:lang w:eastAsia="ar-SA"/>
          </w:rPr>
          <w:t>e.david@auvergne-rhone-alpes-ffgym.fr</w:t>
        </w:r>
      </w:hyperlink>
      <w:r w:rsidR="0052354C">
        <w:rPr>
          <w:rFonts w:ascii="Verdana" w:hAnsi="Verdana"/>
          <w:noProof/>
          <w:sz w:val="18"/>
          <w:szCs w:val="18"/>
        </w:rPr>
        <w:t xml:space="preserve"> + copie à </w:t>
      </w:r>
      <w:r w:rsidR="00624E35">
        <w:rPr>
          <w:rStyle w:val="Lienhypertexte"/>
          <w:rFonts w:ascii="Verdana" w:hAnsi="Verdana"/>
          <w:noProof/>
          <w:sz w:val="18"/>
          <w:szCs w:val="18"/>
          <w:lang w:eastAsia="ar-SA"/>
        </w:rPr>
        <w:t>bazyleus@hotmail.fr</w:t>
      </w:r>
    </w:p>
    <w:sectPr w:rsidR="0023566B" w:rsidRPr="00AD193E" w:rsidSect="003E14E6">
      <w:headerReference w:type="default" r:id="rId8"/>
      <w:footerReference w:type="default" r:id="rId9"/>
      <w:pgSz w:w="11906" w:h="16838"/>
      <w:pgMar w:top="3261" w:right="1417" w:bottom="1417" w:left="1417" w:header="708" w:footer="15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9E33FC" w14:textId="77777777" w:rsidR="00BF7B59" w:rsidRDefault="00BF7B59" w:rsidP="00E42B89">
      <w:pPr>
        <w:spacing w:after="0" w:line="240" w:lineRule="auto"/>
      </w:pPr>
      <w:r>
        <w:separator/>
      </w:r>
    </w:p>
  </w:endnote>
  <w:endnote w:type="continuationSeparator" w:id="0">
    <w:p w14:paraId="24E36490" w14:textId="77777777" w:rsidR="00BF7B59" w:rsidRDefault="00BF7B59" w:rsidP="00E42B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84199450"/>
      <w:docPartObj>
        <w:docPartGallery w:val="Page Numbers (Bottom of Page)"/>
        <w:docPartUnique/>
      </w:docPartObj>
    </w:sdtPr>
    <w:sdtEndPr/>
    <w:sdtContent>
      <w:sdt>
        <w:sdtPr>
          <w:id w:val="625745768"/>
          <w:docPartObj>
            <w:docPartGallery w:val="Page Numbers (Top of Page)"/>
            <w:docPartUnique/>
          </w:docPartObj>
        </w:sdtPr>
        <w:sdtEndPr/>
        <w:sdtContent>
          <w:p w14:paraId="04D55016" w14:textId="77777777" w:rsidR="003E14E6" w:rsidRPr="003E14E6" w:rsidRDefault="003E14E6" w:rsidP="003E14E6">
            <w:pPr>
              <w:pStyle w:val="Pieddepage"/>
              <w:jc w:val="center"/>
              <w:rPr>
                <w:rFonts w:ascii="Verdana" w:hAnsi="Verdana"/>
                <w:sz w:val="18"/>
              </w:rPr>
            </w:pPr>
          </w:p>
          <w:p w14:paraId="066E1F35" w14:textId="77777777" w:rsidR="003E14E6" w:rsidRPr="00591185" w:rsidRDefault="003E14E6" w:rsidP="003E14E6">
            <w:pPr>
              <w:pStyle w:val="Pieddepage"/>
              <w:jc w:val="center"/>
              <w:rPr>
                <w:rFonts w:ascii="Verdana" w:hAnsi="Verdana"/>
                <w:bCs/>
                <w:color w:val="8496B0" w:themeColor="text2" w:themeTint="99"/>
                <w:szCs w:val="24"/>
              </w:rPr>
            </w:pPr>
            <w:r w:rsidRPr="00591185">
              <w:rPr>
                <w:rFonts w:ascii="Verdana" w:hAnsi="Verdana"/>
                <w:color w:val="8496B0" w:themeColor="text2" w:themeTint="99"/>
                <w:sz w:val="14"/>
              </w:rPr>
              <w:t xml:space="preserve">Page </w: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begin"/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4"/>
              </w:rPr>
              <w:instrText>PAGE</w:instrTex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separate"/>
            </w:r>
            <w:r w:rsidR="002A3BA3">
              <w:rPr>
                <w:rFonts w:ascii="Verdana" w:hAnsi="Verdana"/>
                <w:bCs/>
                <w:noProof/>
                <w:color w:val="8496B0" w:themeColor="text2" w:themeTint="99"/>
                <w:sz w:val="14"/>
              </w:rPr>
              <w:t>3</w: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end"/>
            </w:r>
            <w:r w:rsidRPr="00591185">
              <w:rPr>
                <w:rFonts w:ascii="Verdana" w:hAnsi="Verdana"/>
                <w:color w:val="8496B0" w:themeColor="text2" w:themeTint="99"/>
                <w:sz w:val="14"/>
              </w:rPr>
              <w:t xml:space="preserve"> sur </w: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begin"/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4"/>
              </w:rPr>
              <w:instrText>NUMPAGES</w:instrTex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separate"/>
            </w:r>
            <w:r w:rsidR="002A3BA3">
              <w:rPr>
                <w:rFonts w:ascii="Verdana" w:hAnsi="Verdana"/>
                <w:bCs/>
                <w:noProof/>
                <w:color w:val="8496B0" w:themeColor="text2" w:themeTint="99"/>
                <w:sz w:val="14"/>
              </w:rPr>
              <w:t>3</w: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end"/>
            </w:r>
          </w:p>
          <w:p w14:paraId="49AFE51B" w14:textId="77777777" w:rsidR="003E14E6" w:rsidRPr="003E14E6" w:rsidRDefault="003E14E6" w:rsidP="003E14E6">
            <w:pPr>
              <w:jc w:val="center"/>
              <w:rPr>
                <w:rFonts w:ascii="Verdana" w:hAnsi="Verdana"/>
              </w:rPr>
            </w:pPr>
            <w:r w:rsidRPr="003E14E6">
              <w:rPr>
                <w:rFonts w:ascii="Verdana" w:hAnsi="Verdana"/>
                <w:noProof/>
                <w:color w:val="ACB9CA" w:themeColor="text2" w:themeTint="66"/>
                <w:sz w:val="16"/>
                <w:szCs w:val="16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24D63EC" wp14:editId="0DFF0EA8">
                      <wp:simplePos x="0" y="0"/>
                      <wp:positionH relativeFrom="margin">
                        <wp:posOffset>-901065</wp:posOffset>
                      </wp:positionH>
                      <wp:positionV relativeFrom="paragraph">
                        <wp:posOffset>142240</wp:posOffset>
                      </wp:positionV>
                      <wp:extent cx="7559675" cy="35560"/>
                      <wp:effectExtent l="0" t="0" r="3175" b="2540"/>
                      <wp:wrapNone/>
                      <wp:docPr id="21" name="Rectangle 16">
                        <a:extLst xmlns:a="http://schemas.openxmlformats.org/drawingml/2006/main"/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559675" cy="35560"/>
                              </a:xfrm>
                              <a:prstGeom prst="rect">
                                <a:avLst/>
                              </a:prstGeom>
                              <a:gradFill flip="none" rotWithShape="1">
                                <a:gsLst>
                                  <a:gs pos="0">
                                    <a:srgbClr val="1A1D57"/>
                                  </a:gs>
                                  <a:gs pos="54000">
                                    <a:schemeClr val="accent1">
                                      <a:lumMod val="97000"/>
                                      <a:lumOff val="3000"/>
                                    </a:schemeClr>
                                  </a:gs>
                                  <a:gs pos="100000">
                                    <a:schemeClr val="bg1"/>
                                  </a:gs>
                                </a:gsLst>
                                <a:lin ang="0" scaled="1"/>
                                <a:tileRect/>
                              </a:gradFill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9455AD2" id="Rectangle 16" o:spid="_x0000_s1026" style="position:absolute;margin-left:-70.95pt;margin-top:11.2pt;width:595.25pt;height:2.8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" fillcolor="#1a1d57" stroked="f">
                      <v:fill color2="white [3212]" rotate="t" angle="90" colors="0 #1a1d57;35389f #4a76c6;1 white" focus="100%" type="gradient"/>
                      <w10:wrap anchorx="margin"/>
                    </v:rect>
                  </w:pict>
                </mc:Fallback>
              </mc:AlternateContent>
            </w:r>
          </w:p>
          <w:p w14:paraId="7BF52721" w14:textId="77777777" w:rsidR="003E14E6" w:rsidRPr="00A61FA3" w:rsidRDefault="003E14E6" w:rsidP="003E14E6">
            <w:pPr>
              <w:pStyle w:val="Pieddepage"/>
              <w:jc w:val="center"/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</w:pPr>
            <w:r w:rsidRPr="00A61FA3">
              <w:rPr>
                <w:rFonts w:ascii="Verdana" w:hAnsi="Verdana"/>
                <w:color w:val="8496B0" w:themeColor="text2" w:themeTint="99"/>
                <w:sz w:val="16"/>
                <w:szCs w:val="16"/>
              </w:rPr>
              <w:t>Comité Régional Auver</w:t>
            </w:r>
            <w:r w:rsidR="00486BCC">
              <w:rPr>
                <w:rFonts w:ascii="Verdana" w:hAnsi="Verdana"/>
                <w:color w:val="8496B0" w:themeColor="text2" w:themeTint="99"/>
                <w:sz w:val="16"/>
                <w:szCs w:val="16"/>
              </w:rPr>
              <w:t>gne-Rhône-Alpes de Gymnastique |</w:t>
            </w:r>
            <w:r w:rsidRPr="00A61FA3">
              <w:rPr>
                <w:rFonts w:ascii="Verdana" w:hAnsi="Verdana"/>
                <w:color w:val="8496B0" w:themeColor="text2" w:themeTint="99"/>
                <w:sz w:val="16"/>
                <w:szCs w:val="16"/>
              </w:rPr>
              <w:t xml:space="preserve"> </w:t>
            </w:r>
            <w:r w:rsidRPr="00A61FA3"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>10, avenue Viviani 69200 VENISSIEUX</w:t>
            </w:r>
          </w:p>
          <w:p w14:paraId="06EB1387" w14:textId="77777777" w:rsidR="003E14E6" w:rsidRPr="003E14E6" w:rsidRDefault="00486BCC" w:rsidP="003E14E6">
            <w:pPr>
              <w:pStyle w:val="Pieddepage"/>
              <w:jc w:val="center"/>
              <w:rPr>
                <w:rFonts w:ascii="Verdana" w:hAnsi="Verdana"/>
                <w:color w:val="002060"/>
                <w:sz w:val="16"/>
                <w:szCs w:val="16"/>
              </w:rPr>
            </w:pPr>
            <w:r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>+33 (0) 4 78 00 88 85 |</w:t>
            </w:r>
            <w:r w:rsidR="003E14E6" w:rsidRPr="00A61FA3"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 xml:space="preserve"> </w:t>
            </w:r>
            <w:r w:rsidR="00BE5B3B"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>contact@auvergne-rhone-alpes-ffgym.fr</w:t>
            </w:r>
            <w:r w:rsidR="003E14E6" w:rsidRPr="008F2B2C">
              <w:rPr>
                <w:rStyle w:val="Lienhypertexte"/>
                <w:rFonts w:ascii="Verdana" w:hAnsi="Verdana" w:cs="Arial"/>
                <w:color w:val="8496B0" w:themeColor="text2" w:themeTint="99"/>
                <w:sz w:val="16"/>
                <w:szCs w:val="16"/>
                <w:u w:val="none"/>
                <w:lang w:eastAsia="fr-FR"/>
              </w:rPr>
              <w:t xml:space="preserve"> </w:t>
            </w:r>
            <w:r w:rsidRPr="00486BCC">
              <w:rPr>
                <w:rFonts w:ascii="Verdana" w:hAnsi="Verdana"/>
                <w:color w:val="8496B0" w:themeColor="text2" w:themeTint="99"/>
                <w:sz w:val="16"/>
                <w:szCs w:val="16"/>
              </w:rPr>
              <w:t>|</w:t>
            </w:r>
            <w:r w:rsidR="003E14E6" w:rsidRPr="008F2B2C">
              <w:rPr>
                <w:rStyle w:val="Lienhypertexte"/>
                <w:rFonts w:ascii="Verdana" w:hAnsi="Verdana" w:cs="Arial"/>
                <w:color w:val="ACB9CA" w:themeColor="text2" w:themeTint="66"/>
                <w:sz w:val="16"/>
                <w:szCs w:val="16"/>
                <w:u w:val="none"/>
                <w:lang w:eastAsia="fr-FR"/>
              </w:rPr>
              <w:t xml:space="preserve"> </w:t>
            </w:r>
            <w:r w:rsidR="003E14E6" w:rsidRPr="003E14E6">
              <w:rPr>
                <w:rFonts w:ascii="Verdana" w:hAnsi="Verdana"/>
                <w:color w:val="002060"/>
                <w:sz w:val="16"/>
                <w:szCs w:val="16"/>
              </w:rPr>
              <w:t>auvergne-rhone-alpes.ffgym.fr</w:t>
            </w:r>
          </w:p>
        </w:sdtContent>
      </w:sdt>
    </w:sdtContent>
  </w:sdt>
  <w:p w14:paraId="0358E34F" w14:textId="77777777" w:rsidR="00896EB6" w:rsidRPr="003E14E6" w:rsidRDefault="00896EB6" w:rsidP="00896EB6">
    <w:pPr>
      <w:pStyle w:val="Pieddepage"/>
      <w:rPr>
        <w:rFonts w:ascii="Verdana" w:hAnsi="Verdana"/>
        <w:color w:val="00206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354CDC" w14:textId="77777777" w:rsidR="00BF7B59" w:rsidRDefault="00BF7B59" w:rsidP="00E42B89">
      <w:pPr>
        <w:spacing w:after="0" w:line="240" w:lineRule="auto"/>
      </w:pPr>
      <w:r>
        <w:separator/>
      </w:r>
    </w:p>
  </w:footnote>
  <w:footnote w:type="continuationSeparator" w:id="0">
    <w:p w14:paraId="635B635D" w14:textId="77777777" w:rsidR="00BF7B59" w:rsidRDefault="00BF7B59" w:rsidP="00E42B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A3D1A1" w14:textId="77777777" w:rsidR="00591185" w:rsidRDefault="00E42B89">
    <w:pPr>
      <w:pStyle w:val="En-tte"/>
    </w:pPr>
    <w:r>
      <w:rPr>
        <w:noProof/>
        <w:lang w:eastAsia="fr-FR"/>
      </w:rPr>
      <w:drawing>
        <wp:anchor distT="0" distB="0" distL="114300" distR="114300" simplePos="0" relativeHeight="251658240" behindDoc="0" locked="0" layoutInCell="1" allowOverlap="1" wp14:anchorId="6531F481" wp14:editId="487DEF2D">
          <wp:simplePos x="0" y="0"/>
          <wp:positionH relativeFrom="margin">
            <wp:align>center</wp:align>
          </wp:positionH>
          <wp:positionV relativeFrom="paragraph">
            <wp:posOffset>-220980</wp:posOffset>
          </wp:positionV>
          <wp:extent cx="1356522" cy="1440000"/>
          <wp:effectExtent l="0" t="0" r="0" b="8255"/>
          <wp:wrapSquare wrapText="bothSides"/>
          <wp:docPr id="32" name="Image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omité Auvergne-Rhône-Alpes FFGym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56522" cy="14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" w15:restartNumberingAfterBreak="0">
    <w:nsid w:val="00000002"/>
    <w:multiLevelType w:val="multilevel"/>
    <w:tmpl w:val="00000002"/>
    <w:name w:val="WWNum2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00000003"/>
    <w:multiLevelType w:val="multilevel"/>
    <w:tmpl w:val="00000003"/>
    <w:name w:val="WWNum3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3" w15:restartNumberingAfterBreak="0">
    <w:nsid w:val="00000004"/>
    <w:multiLevelType w:val="multilevel"/>
    <w:tmpl w:val="00000004"/>
    <w:name w:val="WWNum4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4" w15:restartNumberingAfterBreak="0">
    <w:nsid w:val="00000005"/>
    <w:multiLevelType w:val="multilevel"/>
    <w:tmpl w:val="00000005"/>
    <w:name w:val="WWNum5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5" w15:restartNumberingAfterBreak="0">
    <w:nsid w:val="00000006"/>
    <w:multiLevelType w:val="multilevel"/>
    <w:tmpl w:val="00000006"/>
    <w:name w:val="WWNum6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6" w15:restartNumberingAfterBreak="0">
    <w:nsid w:val="0D325840"/>
    <w:multiLevelType w:val="hybridMultilevel"/>
    <w:tmpl w:val="A8D47A6E"/>
    <w:lvl w:ilvl="0" w:tplc="938033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00B0F0"/>
      </w:rPr>
    </w:lvl>
    <w:lvl w:ilvl="1" w:tplc="399EF3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A41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427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B83D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28A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A4F7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447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AC3D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129A4AA4"/>
    <w:multiLevelType w:val="hybridMultilevel"/>
    <w:tmpl w:val="516CF580"/>
    <w:lvl w:ilvl="0" w:tplc="F28C8CDE">
      <w:start w:val="1"/>
      <w:numFmt w:val="bullet"/>
      <w:lvlText w:val="•"/>
      <w:lvlJc w:val="left"/>
      <w:pPr>
        <w:ind w:left="1440" w:hanging="360"/>
      </w:pPr>
      <w:rPr>
        <w:rFonts w:ascii="Verdana" w:hAnsi="Verdana" w:hint="default"/>
        <w:color w:val="00B0F0"/>
        <w:sz w:val="18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F14345A"/>
    <w:multiLevelType w:val="hybridMultilevel"/>
    <w:tmpl w:val="31FA8D08"/>
    <w:lvl w:ilvl="0" w:tplc="7C3C98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00B0F0"/>
        <w:sz w:val="36"/>
      </w:rPr>
    </w:lvl>
    <w:lvl w:ilvl="1" w:tplc="399EF3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A41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427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B83D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28A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A4F7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447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AC3D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526124F4"/>
    <w:multiLevelType w:val="multilevel"/>
    <w:tmpl w:val="9F0644BE"/>
    <w:styleLink w:val="WWNum12"/>
    <w:lvl w:ilvl="0">
      <w:numFmt w:val="bullet"/>
      <w:lvlText w:val="•"/>
      <w:lvlJc w:val="left"/>
      <w:rPr>
        <w:rFonts w:ascii="Verdana" w:hAnsi="Verdana"/>
        <w:color w:val="00B0F0"/>
        <w:sz w:val="18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0" w15:restartNumberingAfterBreak="0">
    <w:nsid w:val="56623096"/>
    <w:multiLevelType w:val="hybridMultilevel"/>
    <w:tmpl w:val="6010C6CA"/>
    <w:lvl w:ilvl="0" w:tplc="F28C8C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  <w:color w:val="00B0F0"/>
        <w:sz w:val="18"/>
      </w:rPr>
    </w:lvl>
    <w:lvl w:ilvl="1" w:tplc="399EF3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A41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427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B83D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28A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A4F7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447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AC3D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5B5F27E6"/>
    <w:multiLevelType w:val="hybridMultilevel"/>
    <w:tmpl w:val="C498AB3E"/>
    <w:lvl w:ilvl="0" w:tplc="5DBA0D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00B0F0"/>
        <w:sz w:val="28"/>
      </w:rPr>
    </w:lvl>
    <w:lvl w:ilvl="1" w:tplc="399EF3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A41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427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B83D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28A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A4F7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447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AC3D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628E1E96"/>
    <w:multiLevelType w:val="hybridMultilevel"/>
    <w:tmpl w:val="0E926D22"/>
    <w:lvl w:ilvl="0" w:tplc="F28C8CDE">
      <w:start w:val="1"/>
      <w:numFmt w:val="bullet"/>
      <w:lvlText w:val="•"/>
      <w:lvlJc w:val="left"/>
      <w:pPr>
        <w:ind w:left="1440" w:hanging="360"/>
      </w:pPr>
      <w:rPr>
        <w:rFonts w:ascii="Verdana" w:hAnsi="Verdana" w:hint="default"/>
        <w:color w:val="00B0F0"/>
        <w:sz w:val="18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EA32D2F"/>
    <w:multiLevelType w:val="hybridMultilevel"/>
    <w:tmpl w:val="1EA04C5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34B4466"/>
    <w:multiLevelType w:val="hybridMultilevel"/>
    <w:tmpl w:val="5A70E36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B9E3B98"/>
    <w:multiLevelType w:val="hybridMultilevel"/>
    <w:tmpl w:val="001A6030"/>
    <w:lvl w:ilvl="0" w:tplc="97FE87A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99EF3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A41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427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B83D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28A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A4F7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447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AC3D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7D0B662D"/>
    <w:multiLevelType w:val="hybridMultilevel"/>
    <w:tmpl w:val="2FEE27E4"/>
    <w:lvl w:ilvl="0" w:tplc="F28C8CDE">
      <w:start w:val="1"/>
      <w:numFmt w:val="bullet"/>
      <w:lvlText w:val="•"/>
      <w:lvlJc w:val="left"/>
      <w:pPr>
        <w:ind w:left="720" w:hanging="360"/>
      </w:pPr>
      <w:rPr>
        <w:rFonts w:ascii="Verdana" w:hAnsi="Verdana" w:hint="default"/>
        <w:color w:val="00B0F0"/>
        <w:sz w:val="1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6"/>
  </w:num>
  <w:num w:numId="3">
    <w:abstractNumId w:val="8"/>
  </w:num>
  <w:num w:numId="4">
    <w:abstractNumId w:val="11"/>
  </w:num>
  <w:num w:numId="5">
    <w:abstractNumId w:val="10"/>
  </w:num>
  <w:num w:numId="6">
    <w:abstractNumId w:val="0"/>
  </w:num>
  <w:num w:numId="7">
    <w:abstractNumId w:val="1"/>
  </w:num>
  <w:num w:numId="8">
    <w:abstractNumId w:val="2"/>
  </w:num>
  <w:num w:numId="9">
    <w:abstractNumId w:val="3"/>
  </w:num>
  <w:num w:numId="10">
    <w:abstractNumId w:val="4"/>
  </w:num>
  <w:num w:numId="11">
    <w:abstractNumId w:val="5"/>
  </w:num>
  <w:num w:numId="12">
    <w:abstractNumId w:val="13"/>
  </w:num>
  <w:num w:numId="13">
    <w:abstractNumId w:val="9"/>
  </w:num>
  <w:num w:numId="14">
    <w:abstractNumId w:val="14"/>
  </w:num>
  <w:num w:numId="15">
    <w:abstractNumId w:val="12"/>
  </w:num>
  <w:num w:numId="16">
    <w:abstractNumId w:val="7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43F0"/>
    <w:rsid w:val="00001105"/>
    <w:rsid w:val="00011491"/>
    <w:rsid w:val="00040B4C"/>
    <w:rsid w:val="0005111E"/>
    <w:rsid w:val="000A43F0"/>
    <w:rsid w:val="000E47B8"/>
    <w:rsid w:val="000E620D"/>
    <w:rsid w:val="001135B9"/>
    <w:rsid w:val="00113E84"/>
    <w:rsid w:val="0013649B"/>
    <w:rsid w:val="00137909"/>
    <w:rsid w:val="0015127E"/>
    <w:rsid w:val="00153309"/>
    <w:rsid w:val="001B5597"/>
    <w:rsid w:val="001E3BDD"/>
    <w:rsid w:val="002058F1"/>
    <w:rsid w:val="00226C45"/>
    <w:rsid w:val="0023566B"/>
    <w:rsid w:val="00243BC7"/>
    <w:rsid w:val="00282BB7"/>
    <w:rsid w:val="002A3BA3"/>
    <w:rsid w:val="002E0986"/>
    <w:rsid w:val="00313037"/>
    <w:rsid w:val="00326637"/>
    <w:rsid w:val="00354CD1"/>
    <w:rsid w:val="003D2804"/>
    <w:rsid w:val="003E14E6"/>
    <w:rsid w:val="003E18F8"/>
    <w:rsid w:val="004016F0"/>
    <w:rsid w:val="00402A01"/>
    <w:rsid w:val="00405CB1"/>
    <w:rsid w:val="004231DC"/>
    <w:rsid w:val="00481A3C"/>
    <w:rsid w:val="004831C8"/>
    <w:rsid w:val="00486BCC"/>
    <w:rsid w:val="004A56C6"/>
    <w:rsid w:val="004F181A"/>
    <w:rsid w:val="004F2C3B"/>
    <w:rsid w:val="004F3F96"/>
    <w:rsid w:val="0052354C"/>
    <w:rsid w:val="005240FF"/>
    <w:rsid w:val="00533088"/>
    <w:rsid w:val="00542164"/>
    <w:rsid w:val="005432B5"/>
    <w:rsid w:val="00545B0F"/>
    <w:rsid w:val="00581AD5"/>
    <w:rsid w:val="00591185"/>
    <w:rsid w:val="00596E70"/>
    <w:rsid w:val="005D5EC4"/>
    <w:rsid w:val="005E193B"/>
    <w:rsid w:val="005F13EA"/>
    <w:rsid w:val="00610972"/>
    <w:rsid w:val="006114FB"/>
    <w:rsid w:val="00616667"/>
    <w:rsid w:val="00624E35"/>
    <w:rsid w:val="0063620A"/>
    <w:rsid w:val="006A0F0D"/>
    <w:rsid w:val="006A561D"/>
    <w:rsid w:val="006D7F66"/>
    <w:rsid w:val="00717FA2"/>
    <w:rsid w:val="00743E0A"/>
    <w:rsid w:val="00744E49"/>
    <w:rsid w:val="007A4F96"/>
    <w:rsid w:val="007B40B1"/>
    <w:rsid w:val="007D48F1"/>
    <w:rsid w:val="00801D00"/>
    <w:rsid w:val="00841553"/>
    <w:rsid w:val="0084501F"/>
    <w:rsid w:val="00851530"/>
    <w:rsid w:val="00880541"/>
    <w:rsid w:val="00880DC9"/>
    <w:rsid w:val="008842FA"/>
    <w:rsid w:val="00896EB6"/>
    <w:rsid w:val="008A1D8F"/>
    <w:rsid w:val="008B254C"/>
    <w:rsid w:val="008B2565"/>
    <w:rsid w:val="008F2B2C"/>
    <w:rsid w:val="0091525B"/>
    <w:rsid w:val="0094134E"/>
    <w:rsid w:val="009574F4"/>
    <w:rsid w:val="00985B2B"/>
    <w:rsid w:val="009E599E"/>
    <w:rsid w:val="009F13BB"/>
    <w:rsid w:val="009F40C1"/>
    <w:rsid w:val="00A1532C"/>
    <w:rsid w:val="00A36449"/>
    <w:rsid w:val="00A42794"/>
    <w:rsid w:val="00A61FA3"/>
    <w:rsid w:val="00A6431B"/>
    <w:rsid w:val="00AA6522"/>
    <w:rsid w:val="00AC5CBE"/>
    <w:rsid w:val="00AD193E"/>
    <w:rsid w:val="00B16104"/>
    <w:rsid w:val="00B37119"/>
    <w:rsid w:val="00B53812"/>
    <w:rsid w:val="00B7601D"/>
    <w:rsid w:val="00B91F32"/>
    <w:rsid w:val="00BE5B3B"/>
    <w:rsid w:val="00BF0F83"/>
    <w:rsid w:val="00BF7B59"/>
    <w:rsid w:val="00C10BD8"/>
    <w:rsid w:val="00C13C3E"/>
    <w:rsid w:val="00C30DBD"/>
    <w:rsid w:val="00C41109"/>
    <w:rsid w:val="00C64F75"/>
    <w:rsid w:val="00C7123D"/>
    <w:rsid w:val="00D33D59"/>
    <w:rsid w:val="00D36B11"/>
    <w:rsid w:val="00D534A8"/>
    <w:rsid w:val="00D75AAC"/>
    <w:rsid w:val="00D800AA"/>
    <w:rsid w:val="00DA434C"/>
    <w:rsid w:val="00DE13C5"/>
    <w:rsid w:val="00E06C99"/>
    <w:rsid w:val="00E42B89"/>
    <w:rsid w:val="00E43EF8"/>
    <w:rsid w:val="00EA2563"/>
    <w:rsid w:val="00EB2FB6"/>
    <w:rsid w:val="00EC7378"/>
    <w:rsid w:val="00F0313D"/>
    <w:rsid w:val="00F148A4"/>
    <w:rsid w:val="00F23074"/>
    <w:rsid w:val="00F305F4"/>
    <w:rsid w:val="00F30FBA"/>
    <w:rsid w:val="00F354E7"/>
    <w:rsid w:val="00F70F44"/>
    <w:rsid w:val="00F86824"/>
    <w:rsid w:val="00F91F74"/>
    <w:rsid w:val="00F9373A"/>
    <w:rsid w:val="00FC3D34"/>
    <w:rsid w:val="00FD7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BA89B39"/>
  <w15:docId w15:val="{3E6EACD1-1BC2-462F-9FD5-10B9C1662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42B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42B89"/>
  </w:style>
  <w:style w:type="paragraph" w:styleId="Pieddepage">
    <w:name w:val="footer"/>
    <w:basedOn w:val="Normal"/>
    <w:link w:val="PieddepageCar"/>
    <w:uiPriority w:val="99"/>
    <w:unhideWhenUsed/>
    <w:rsid w:val="00E42B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42B89"/>
  </w:style>
  <w:style w:type="paragraph" w:styleId="NormalWeb">
    <w:name w:val="Normal (Web)"/>
    <w:basedOn w:val="Normal"/>
    <w:uiPriority w:val="99"/>
    <w:semiHidden/>
    <w:unhideWhenUsed/>
    <w:rsid w:val="00E42B8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unhideWhenUsed/>
    <w:rsid w:val="00896EB6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45B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45B0F"/>
    <w:rPr>
      <w:rFonts w:ascii="Segoe UI" w:hAnsi="Segoe UI" w:cs="Segoe UI"/>
      <w:sz w:val="18"/>
      <w:szCs w:val="18"/>
    </w:rPr>
  </w:style>
  <w:style w:type="paragraph" w:customStyle="1" w:styleId="Paragraphedeliste1">
    <w:name w:val="Paragraphe de liste1"/>
    <w:basedOn w:val="Normal"/>
    <w:rsid w:val="00EB2FB6"/>
    <w:pPr>
      <w:suppressAutoHyphens/>
      <w:spacing w:after="200" w:line="276" w:lineRule="auto"/>
      <w:ind w:left="720"/>
    </w:pPr>
    <w:rPr>
      <w:rFonts w:ascii="Calibri" w:eastAsia="SimSun" w:hAnsi="Calibri" w:cs="Times New Roman"/>
      <w:lang w:eastAsia="ar-SA"/>
    </w:rPr>
  </w:style>
  <w:style w:type="table" w:styleId="Grilledutableau">
    <w:name w:val="Table Grid"/>
    <w:basedOn w:val="TableauNormal"/>
    <w:uiPriority w:val="39"/>
    <w:rsid w:val="00AD19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qFormat/>
    <w:rsid w:val="00A6431B"/>
    <w:pPr>
      <w:ind w:left="720"/>
      <w:contextualSpacing/>
    </w:pPr>
  </w:style>
  <w:style w:type="paragraph" w:customStyle="1" w:styleId="Standard">
    <w:name w:val="Standard"/>
    <w:rsid w:val="00985B2B"/>
    <w:pPr>
      <w:suppressAutoHyphens/>
      <w:autoSpaceDN w:val="0"/>
      <w:spacing w:line="256" w:lineRule="auto"/>
      <w:textAlignment w:val="baseline"/>
    </w:pPr>
    <w:rPr>
      <w:rFonts w:ascii="Calibri" w:eastAsia="SimSun" w:hAnsi="Calibri" w:cs="F"/>
      <w:kern w:val="3"/>
    </w:rPr>
  </w:style>
  <w:style w:type="numbering" w:customStyle="1" w:styleId="WWNum12">
    <w:name w:val="WWNum12"/>
    <w:basedOn w:val="Aucuneliste"/>
    <w:rsid w:val="00985B2B"/>
    <w:pPr>
      <w:numPr>
        <w:numId w:val="13"/>
      </w:numPr>
    </w:pPr>
  </w:style>
  <w:style w:type="character" w:styleId="Lienhypertextesuivivisit">
    <w:name w:val="FollowedHyperlink"/>
    <w:basedOn w:val="Policepardfaut"/>
    <w:uiPriority w:val="99"/>
    <w:semiHidden/>
    <w:unhideWhenUsed/>
    <w:rsid w:val="002A3BA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764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15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14005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58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3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9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1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e.david@auvergne-rhone-alpes-ffgym.f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267</Words>
  <Characters>1470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CHU de Grenoble</Company>
  <LinksUpToDate>false</LinksUpToDate>
  <CharactersWithSpaces>1734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CRRAG</dc:creator>
  <cp:lastModifiedBy> </cp:lastModifiedBy>
  <cp:revision>7</cp:revision>
  <cp:lastPrinted>2018-11-05T14:32:00Z</cp:lastPrinted>
  <dcterms:created xsi:type="dcterms:W3CDTF">2018-11-05T14:10:00Z</dcterms:created>
  <dcterms:modified xsi:type="dcterms:W3CDTF">2018-11-05T14:32:00Z</dcterms:modified>
</cp:coreProperties>
</file>