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2794" w:rsidRDefault="00FE2794" w:rsidP="00035210">
      <w:pPr>
        <w:pBdr>
          <w:bottom w:val="single" w:sz="4" w:space="1" w:color="002060"/>
        </w:pBdr>
        <w:spacing w:after="0" w:line="276" w:lineRule="auto"/>
        <w:jc w:val="center"/>
        <w:rPr>
          <w:rFonts w:ascii="Verdana" w:hAnsi="Verdana"/>
          <w:b/>
          <w:smallCaps/>
          <w:color w:val="002060"/>
          <w:sz w:val="32"/>
          <w:szCs w:val="18"/>
        </w:rPr>
      </w:pPr>
    </w:p>
    <w:p w:rsidR="00035210" w:rsidRDefault="00035210" w:rsidP="00035210">
      <w:pPr>
        <w:pBdr>
          <w:bottom w:val="single" w:sz="4" w:space="1" w:color="002060"/>
        </w:pBdr>
        <w:spacing w:after="0" w:line="276" w:lineRule="auto"/>
        <w:jc w:val="center"/>
        <w:rPr>
          <w:rFonts w:ascii="Verdana" w:hAnsi="Verdana"/>
          <w:b/>
          <w:smallCaps/>
          <w:color w:val="002060"/>
          <w:sz w:val="32"/>
          <w:szCs w:val="18"/>
        </w:rPr>
      </w:pPr>
      <w:r>
        <w:rPr>
          <w:rFonts w:ascii="Verdana" w:hAnsi="Verdana"/>
          <w:b/>
          <w:smallCaps/>
          <w:color w:val="002060"/>
          <w:sz w:val="32"/>
          <w:szCs w:val="18"/>
        </w:rPr>
        <w:t xml:space="preserve"> REGROUPEMENT AEROBIC A CEYRAT (63)</w:t>
      </w:r>
      <w:r w:rsidR="00EB2FB6">
        <w:rPr>
          <w:rFonts w:ascii="Verdana" w:hAnsi="Verdana"/>
          <w:b/>
          <w:smallCaps/>
          <w:color w:val="002060"/>
          <w:sz w:val="32"/>
          <w:szCs w:val="18"/>
        </w:rPr>
        <w:t xml:space="preserve"> </w:t>
      </w:r>
    </w:p>
    <w:p w:rsidR="00B321E9" w:rsidRDefault="00B321E9" w:rsidP="00035210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 w:val="32"/>
          <w:szCs w:val="18"/>
        </w:rPr>
      </w:pPr>
    </w:p>
    <w:p w:rsidR="00EB2FB6" w:rsidRDefault="00EB2FB6" w:rsidP="00BF0F83">
      <w:pPr>
        <w:spacing w:after="0" w:line="276" w:lineRule="auto"/>
        <w:rPr>
          <w:rFonts w:ascii="Verdana" w:hAnsi="Verdana"/>
          <w:sz w:val="18"/>
          <w:szCs w:val="18"/>
        </w:rPr>
      </w:pPr>
    </w:p>
    <w:p w:rsidR="00FE2794" w:rsidRPr="00BF0F83" w:rsidRDefault="00FE2794" w:rsidP="00BF0F83">
      <w:pPr>
        <w:spacing w:after="0" w:line="276" w:lineRule="auto"/>
        <w:rPr>
          <w:rFonts w:ascii="Verdana" w:hAnsi="Verdana"/>
          <w:sz w:val="18"/>
          <w:szCs w:val="18"/>
        </w:rPr>
      </w:pPr>
    </w:p>
    <w:p w:rsidR="00257E3E" w:rsidRDefault="00257E3E" w:rsidP="009E599E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Cs w:val="18"/>
        </w:rPr>
      </w:pPr>
    </w:p>
    <w:p w:rsidR="00EB2FB6" w:rsidRPr="009E599E" w:rsidRDefault="00257E3E" w:rsidP="009E599E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Cs w:val="18"/>
        </w:rPr>
      </w:pPr>
      <w:r>
        <w:rPr>
          <w:rFonts w:ascii="Verdana" w:hAnsi="Verdana"/>
          <w:b/>
          <w:smallCaps/>
          <w:color w:val="002060"/>
          <w:szCs w:val="18"/>
        </w:rPr>
        <w:t>Date/Horaires</w:t>
      </w:r>
    </w:p>
    <w:p w:rsidR="009E599E" w:rsidRDefault="009E599E" w:rsidP="009E599E">
      <w:pPr>
        <w:spacing w:after="0" w:line="276" w:lineRule="auto"/>
        <w:ind w:left="720"/>
        <w:rPr>
          <w:rFonts w:ascii="Verdana" w:hAnsi="Verdana"/>
          <w:sz w:val="18"/>
          <w:szCs w:val="18"/>
        </w:rPr>
      </w:pPr>
    </w:p>
    <w:p w:rsidR="00EB2FB6" w:rsidRPr="00035210" w:rsidRDefault="002A675C" w:rsidP="00035210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Le samedi 09 décembre</w:t>
      </w:r>
      <w:r w:rsidR="00035210">
        <w:rPr>
          <w:rFonts w:ascii="Verdana" w:hAnsi="Verdana"/>
          <w:sz w:val="18"/>
          <w:szCs w:val="18"/>
        </w:rPr>
        <w:t xml:space="preserve"> 2017 de 10h15 à 16h45</w:t>
      </w:r>
    </w:p>
    <w:p w:rsidR="009E599E" w:rsidRDefault="009E599E" w:rsidP="00BF0F83">
      <w:pPr>
        <w:spacing w:after="0" w:line="276" w:lineRule="auto"/>
        <w:rPr>
          <w:rFonts w:ascii="Verdana" w:hAnsi="Verdana"/>
          <w:b/>
          <w:i/>
          <w:sz w:val="18"/>
          <w:szCs w:val="18"/>
          <w:u w:val="single"/>
        </w:rPr>
      </w:pPr>
    </w:p>
    <w:p w:rsidR="00EB2FB6" w:rsidRPr="00744E49" w:rsidRDefault="00257E3E" w:rsidP="00744E49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Cs w:val="18"/>
        </w:rPr>
      </w:pPr>
      <w:r>
        <w:rPr>
          <w:rFonts w:ascii="Verdana" w:hAnsi="Verdana"/>
          <w:b/>
          <w:smallCaps/>
          <w:color w:val="002060"/>
          <w:szCs w:val="18"/>
        </w:rPr>
        <w:t>Adresse</w:t>
      </w:r>
    </w:p>
    <w:p w:rsidR="009E599E" w:rsidRDefault="009E599E" w:rsidP="009E599E">
      <w:pPr>
        <w:pStyle w:val="Paragraphedeliste1"/>
        <w:spacing w:after="0"/>
        <w:rPr>
          <w:rFonts w:ascii="Verdana" w:hAnsi="Verdana"/>
          <w:sz w:val="18"/>
          <w:szCs w:val="18"/>
        </w:rPr>
      </w:pPr>
    </w:p>
    <w:p w:rsidR="00EB2FB6" w:rsidRPr="00035210" w:rsidRDefault="00035210" w:rsidP="00035210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Salle de Gymnastique Aérobic - Plaine des Sports/Rue de la Paix - CEYRAT (63)</w:t>
      </w:r>
    </w:p>
    <w:p w:rsidR="009E599E" w:rsidRDefault="009E599E" w:rsidP="00BF0F83">
      <w:pPr>
        <w:spacing w:after="0" w:line="276" w:lineRule="auto"/>
        <w:rPr>
          <w:rFonts w:ascii="Verdana" w:hAnsi="Verdana"/>
          <w:b/>
          <w:i/>
          <w:sz w:val="18"/>
          <w:szCs w:val="18"/>
          <w:u w:val="single"/>
        </w:rPr>
      </w:pPr>
    </w:p>
    <w:p w:rsidR="00EB2FB6" w:rsidRPr="00744E49" w:rsidRDefault="00EB2FB6" w:rsidP="00744E49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Cs w:val="18"/>
        </w:rPr>
      </w:pPr>
      <w:r w:rsidRPr="00744E49">
        <w:rPr>
          <w:rFonts w:ascii="Verdana" w:hAnsi="Verdana"/>
          <w:b/>
          <w:smallCaps/>
          <w:color w:val="002060"/>
          <w:szCs w:val="18"/>
        </w:rPr>
        <w:t>Public concerné</w:t>
      </w:r>
    </w:p>
    <w:p w:rsidR="009E599E" w:rsidRDefault="009E599E" w:rsidP="009E599E">
      <w:pPr>
        <w:pStyle w:val="Paragraphedeliste1"/>
        <w:spacing w:after="0"/>
        <w:rPr>
          <w:rFonts w:ascii="Verdana" w:hAnsi="Verdana"/>
          <w:sz w:val="18"/>
          <w:szCs w:val="18"/>
        </w:rPr>
      </w:pPr>
    </w:p>
    <w:p w:rsidR="00EB2FB6" w:rsidRDefault="00FE2794" w:rsidP="00035210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Gymnastes de 2004 à 2009</w:t>
      </w:r>
    </w:p>
    <w:p w:rsidR="00035210" w:rsidRPr="00035210" w:rsidRDefault="00035210" w:rsidP="00035210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Programmes travaillés : </w:t>
      </w:r>
      <w:r w:rsidR="00B321E9">
        <w:rPr>
          <w:rFonts w:ascii="Verdana" w:hAnsi="Verdana"/>
          <w:sz w:val="18"/>
          <w:szCs w:val="18"/>
        </w:rPr>
        <w:t>D’Jumpy avancé, National A/B</w:t>
      </w:r>
    </w:p>
    <w:p w:rsidR="0005111E" w:rsidRDefault="0005111E" w:rsidP="00BF0F83">
      <w:pPr>
        <w:spacing w:after="0" w:line="276" w:lineRule="auto"/>
        <w:rPr>
          <w:rFonts w:ascii="Verdana" w:hAnsi="Verdana"/>
          <w:b/>
          <w:i/>
          <w:sz w:val="18"/>
          <w:szCs w:val="18"/>
          <w:u w:val="single"/>
        </w:rPr>
      </w:pPr>
    </w:p>
    <w:p w:rsidR="00EB2FB6" w:rsidRPr="00744E49" w:rsidRDefault="00EB2FB6" w:rsidP="00744E49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Cs w:val="18"/>
        </w:rPr>
      </w:pPr>
      <w:r w:rsidRPr="00744E49">
        <w:rPr>
          <w:rFonts w:ascii="Verdana" w:hAnsi="Verdana"/>
          <w:b/>
          <w:smallCaps/>
          <w:color w:val="002060"/>
          <w:szCs w:val="18"/>
        </w:rPr>
        <w:t>Condition</w:t>
      </w:r>
      <w:r w:rsidR="00E72C3F">
        <w:rPr>
          <w:rFonts w:ascii="Verdana" w:hAnsi="Verdana"/>
          <w:b/>
          <w:smallCaps/>
          <w:color w:val="002060"/>
          <w:szCs w:val="18"/>
        </w:rPr>
        <w:t>s</w:t>
      </w:r>
      <w:r w:rsidRPr="00744E49">
        <w:rPr>
          <w:rFonts w:ascii="Verdana" w:hAnsi="Verdana"/>
          <w:b/>
          <w:smallCaps/>
          <w:color w:val="002060"/>
          <w:szCs w:val="18"/>
        </w:rPr>
        <w:t xml:space="preserve"> d’inscription</w:t>
      </w:r>
      <w:r w:rsidR="00E72C3F">
        <w:rPr>
          <w:rFonts w:ascii="Verdana" w:hAnsi="Verdana"/>
          <w:b/>
          <w:smallCaps/>
          <w:color w:val="002060"/>
          <w:szCs w:val="18"/>
        </w:rPr>
        <w:t>s</w:t>
      </w:r>
    </w:p>
    <w:p w:rsidR="0005111E" w:rsidRPr="00BF0F83" w:rsidRDefault="0005111E" w:rsidP="00BF0F83">
      <w:pPr>
        <w:spacing w:after="0" w:line="276" w:lineRule="auto"/>
        <w:rPr>
          <w:rFonts w:ascii="Verdana" w:hAnsi="Verdana"/>
          <w:sz w:val="18"/>
          <w:szCs w:val="18"/>
        </w:rPr>
      </w:pPr>
    </w:p>
    <w:p w:rsidR="00EB2FB6" w:rsidRDefault="00EB2FB6" w:rsidP="00257E3E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 w:rsidRPr="00BF0F83">
        <w:rPr>
          <w:rFonts w:ascii="Verdana" w:hAnsi="Verdana"/>
          <w:sz w:val="18"/>
          <w:szCs w:val="18"/>
        </w:rPr>
        <w:t>Être licenc</w:t>
      </w:r>
      <w:r w:rsidR="00257E3E">
        <w:rPr>
          <w:rFonts w:ascii="Verdana" w:hAnsi="Verdana"/>
          <w:sz w:val="18"/>
          <w:szCs w:val="18"/>
        </w:rPr>
        <w:t>ié FFG pour la saison 2017/2018</w:t>
      </w:r>
    </w:p>
    <w:p w:rsidR="00E72C3F" w:rsidRPr="00257E3E" w:rsidRDefault="00E72C3F" w:rsidP="00257E3E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Inscription gratuite</w:t>
      </w:r>
    </w:p>
    <w:p w:rsidR="0005111E" w:rsidRDefault="0005111E" w:rsidP="00BF0F83">
      <w:pPr>
        <w:spacing w:after="0" w:line="276" w:lineRule="auto"/>
        <w:rPr>
          <w:rFonts w:ascii="Verdana" w:hAnsi="Verdana"/>
          <w:b/>
          <w:i/>
          <w:sz w:val="18"/>
          <w:szCs w:val="18"/>
          <w:u w:val="single"/>
        </w:rPr>
      </w:pPr>
    </w:p>
    <w:p w:rsidR="00EB2FB6" w:rsidRPr="00744E49" w:rsidRDefault="00257E3E" w:rsidP="00744E49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Cs w:val="18"/>
        </w:rPr>
      </w:pPr>
      <w:r>
        <w:rPr>
          <w:rFonts w:ascii="Verdana" w:hAnsi="Verdana"/>
          <w:b/>
          <w:smallCaps/>
          <w:color w:val="002060"/>
          <w:szCs w:val="18"/>
        </w:rPr>
        <w:t>Encadrement</w:t>
      </w:r>
    </w:p>
    <w:p w:rsidR="0005111E" w:rsidRPr="00BF0F83" w:rsidRDefault="0005111E" w:rsidP="00BF0F83">
      <w:pPr>
        <w:spacing w:after="0" w:line="276" w:lineRule="auto"/>
        <w:rPr>
          <w:rFonts w:ascii="Verdana" w:hAnsi="Verdana"/>
          <w:sz w:val="18"/>
          <w:szCs w:val="18"/>
        </w:rPr>
      </w:pPr>
      <w:bookmarkStart w:id="0" w:name="_GoBack"/>
      <w:bookmarkEnd w:id="0"/>
    </w:p>
    <w:p w:rsidR="00EB2FB6" w:rsidRPr="00BF0F83" w:rsidRDefault="00257E3E" w:rsidP="006A561D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Responsable : Emilie COULANJON (06.16.59.18.72)</w:t>
      </w:r>
    </w:p>
    <w:p w:rsidR="0005111E" w:rsidRDefault="00257E3E" w:rsidP="00BF0F83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Anaïs BOURLETIAS (commission technique)</w:t>
      </w:r>
    </w:p>
    <w:p w:rsidR="00257E3E" w:rsidRDefault="00257E3E" w:rsidP="00BF0F83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Entraîneurs de clubs</w:t>
      </w:r>
    </w:p>
    <w:p w:rsidR="00257E3E" w:rsidRDefault="00257E3E" w:rsidP="00BF0F83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Cadres en formation</w:t>
      </w:r>
    </w:p>
    <w:p w:rsidR="00257E3E" w:rsidRDefault="00257E3E" w:rsidP="00257E3E">
      <w:pPr>
        <w:spacing w:after="0" w:line="276" w:lineRule="auto"/>
        <w:jc w:val="both"/>
        <w:rPr>
          <w:rFonts w:ascii="Verdana" w:hAnsi="Verdana"/>
          <w:sz w:val="18"/>
          <w:szCs w:val="18"/>
        </w:rPr>
      </w:pPr>
    </w:p>
    <w:p w:rsidR="00257E3E" w:rsidRPr="00257E3E" w:rsidRDefault="00257E3E" w:rsidP="00257E3E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Cs w:val="18"/>
        </w:rPr>
      </w:pPr>
      <w:r>
        <w:rPr>
          <w:rFonts w:ascii="Verdana" w:hAnsi="Verdana"/>
          <w:b/>
          <w:smallCaps/>
          <w:color w:val="002060"/>
          <w:szCs w:val="18"/>
        </w:rPr>
        <w:t>Informations</w:t>
      </w:r>
    </w:p>
    <w:p w:rsidR="00257E3E" w:rsidRPr="00257E3E" w:rsidRDefault="00257E3E" w:rsidP="00257E3E">
      <w:pPr>
        <w:spacing w:after="0" w:line="276" w:lineRule="auto"/>
        <w:jc w:val="both"/>
        <w:rPr>
          <w:rFonts w:ascii="Verdana" w:hAnsi="Verdana"/>
          <w:sz w:val="18"/>
          <w:szCs w:val="18"/>
        </w:rPr>
      </w:pPr>
    </w:p>
    <w:p w:rsidR="00EB2FB6" w:rsidRPr="00BF0F83" w:rsidRDefault="00257E3E" w:rsidP="00616667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Autorisation parentale obligatoire</w:t>
      </w:r>
    </w:p>
    <w:p w:rsidR="00EB2FB6" w:rsidRPr="00BF0F83" w:rsidRDefault="00257E3E" w:rsidP="00616667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Prévoir un pique-nique pour le repas du midi</w:t>
      </w:r>
    </w:p>
    <w:p w:rsidR="00EB2FB6" w:rsidRPr="00616667" w:rsidRDefault="00EB2FB6" w:rsidP="00257E3E">
      <w:pPr>
        <w:spacing w:after="0" w:line="276" w:lineRule="auto"/>
        <w:ind w:left="720"/>
        <w:jc w:val="both"/>
        <w:rPr>
          <w:rFonts w:ascii="Verdana" w:hAnsi="Verdana"/>
          <w:sz w:val="18"/>
          <w:szCs w:val="18"/>
        </w:rPr>
      </w:pPr>
    </w:p>
    <w:p w:rsidR="00EB2FB6" w:rsidRPr="00BF0F83" w:rsidRDefault="00EB2FB6" w:rsidP="00035210">
      <w:pPr>
        <w:spacing w:after="0" w:line="276" w:lineRule="auto"/>
        <w:rPr>
          <w:rFonts w:ascii="Verdana" w:hAnsi="Verdana"/>
          <w:sz w:val="18"/>
          <w:szCs w:val="18"/>
        </w:rPr>
      </w:pPr>
    </w:p>
    <w:p w:rsidR="00EB2FB6" w:rsidRDefault="00EB2FB6" w:rsidP="00BF0F83">
      <w:pPr>
        <w:spacing w:after="0" w:line="276" w:lineRule="auto"/>
        <w:jc w:val="both"/>
        <w:rPr>
          <w:rFonts w:ascii="Verdana" w:hAnsi="Verdana"/>
          <w:sz w:val="18"/>
          <w:szCs w:val="18"/>
        </w:rPr>
      </w:pPr>
    </w:p>
    <w:p w:rsidR="008842FA" w:rsidRDefault="008842FA" w:rsidP="00BF0F83">
      <w:pPr>
        <w:spacing w:after="0" w:line="276" w:lineRule="auto"/>
        <w:jc w:val="both"/>
        <w:rPr>
          <w:rFonts w:ascii="Verdana" w:hAnsi="Verdana"/>
          <w:sz w:val="18"/>
          <w:szCs w:val="18"/>
        </w:rPr>
      </w:pPr>
    </w:p>
    <w:p w:rsidR="005E193B" w:rsidRDefault="005E193B" w:rsidP="00BF0F83">
      <w:pPr>
        <w:spacing w:after="0" w:line="276" w:lineRule="auto"/>
        <w:jc w:val="both"/>
        <w:rPr>
          <w:rFonts w:ascii="Verdana" w:hAnsi="Verdana"/>
          <w:sz w:val="18"/>
          <w:szCs w:val="18"/>
        </w:rPr>
      </w:pPr>
    </w:p>
    <w:p w:rsidR="005E193B" w:rsidRDefault="005E193B" w:rsidP="00BF0F83">
      <w:pPr>
        <w:spacing w:after="0" w:line="276" w:lineRule="auto"/>
        <w:jc w:val="both"/>
        <w:rPr>
          <w:rFonts w:ascii="Verdana" w:hAnsi="Verdana"/>
          <w:sz w:val="18"/>
          <w:szCs w:val="18"/>
        </w:rPr>
      </w:pPr>
    </w:p>
    <w:p w:rsidR="005E193B" w:rsidRDefault="005E193B" w:rsidP="00BF0F83">
      <w:pPr>
        <w:spacing w:after="0" w:line="276" w:lineRule="auto"/>
        <w:jc w:val="both"/>
        <w:rPr>
          <w:rFonts w:ascii="Verdana" w:hAnsi="Verdana"/>
          <w:sz w:val="18"/>
          <w:szCs w:val="18"/>
        </w:rPr>
      </w:pPr>
    </w:p>
    <w:p w:rsidR="008842FA" w:rsidRDefault="008842FA" w:rsidP="00BF0F83">
      <w:pPr>
        <w:spacing w:after="0" w:line="276" w:lineRule="auto"/>
        <w:jc w:val="both"/>
        <w:rPr>
          <w:rFonts w:ascii="Verdana" w:hAnsi="Verdana"/>
          <w:sz w:val="18"/>
          <w:szCs w:val="18"/>
        </w:rPr>
      </w:pPr>
    </w:p>
    <w:p w:rsidR="008842FA" w:rsidRPr="00BF0F83" w:rsidRDefault="008842FA" w:rsidP="00BF0F83">
      <w:pPr>
        <w:spacing w:after="0" w:line="276" w:lineRule="auto"/>
        <w:jc w:val="both"/>
        <w:rPr>
          <w:rFonts w:ascii="Verdana" w:hAnsi="Verdana"/>
          <w:sz w:val="18"/>
          <w:szCs w:val="18"/>
        </w:rPr>
      </w:pPr>
    </w:p>
    <w:p w:rsidR="00E72C3F" w:rsidRDefault="00E72C3F" w:rsidP="00BF0F83">
      <w:pPr>
        <w:spacing w:after="0" w:line="276" w:lineRule="auto"/>
        <w:rPr>
          <w:rFonts w:ascii="Verdana" w:hAnsi="Verdana"/>
          <w:sz w:val="18"/>
          <w:szCs w:val="18"/>
        </w:rPr>
      </w:pPr>
    </w:p>
    <w:p w:rsidR="00EB2FB6" w:rsidRDefault="00FE2794" w:rsidP="00BF0F83">
      <w:pPr>
        <w:spacing w:after="0" w:line="276" w:lineRule="auto"/>
        <w:rPr>
          <w:rFonts w:ascii="Verdana" w:hAnsi="Verdana"/>
          <w:sz w:val="18"/>
          <w:szCs w:val="18"/>
        </w:rPr>
      </w:pPr>
      <w:r w:rsidRPr="0091525B">
        <w:rPr>
          <w:rFonts w:ascii="Verdana" w:hAnsi="Verdana"/>
          <w:noProof/>
          <w:sz w:val="18"/>
          <w:szCs w:val="18"/>
          <w:lang w:eastAsia="fr-F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581305C" wp14:editId="4828FBE2">
                <wp:simplePos x="0" y="0"/>
                <wp:positionH relativeFrom="margin">
                  <wp:posOffset>61595</wp:posOffset>
                </wp:positionH>
                <wp:positionV relativeFrom="margin">
                  <wp:posOffset>79375</wp:posOffset>
                </wp:positionV>
                <wp:extent cx="5795645" cy="251460"/>
                <wp:effectExtent l="0" t="0" r="0" b="0"/>
                <wp:wrapNone/>
                <wp:docPr id="2" name="ZoneTexte 12">
                  <a:extLst xmlns:a="http://schemas.openxmlformats.org/drawingml/2006/main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95645" cy="25146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8842FA" w:rsidRPr="004F3F96" w:rsidRDefault="00FE2794" w:rsidP="008842F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rFonts w:ascii="Verdana" w:eastAsia="Verdana" w:hAnsi="Verdana" w:cs="Verdana"/>
                                <w:b/>
                                <w:bCs/>
                                <w:smallCaps/>
                                <w:color w:val="002060"/>
                                <w:kern w:val="24"/>
                                <w:sz w:val="20"/>
                                <w:szCs w:val="36"/>
                              </w:rPr>
                              <w:t xml:space="preserve">Fiche d’inscription </w:t>
                            </w:r>
                            <w:r w:rsidR="00E72C3F">
                              <w:rPr>
                                <w:rFonts w:ascii="Verdana" w:eastAsia="Verdana" w:hAnsi="Verdana" w:cs="Verdana"/>
                                <w:b/>
                                <w:bCs/>
                                <w:smallCaps/>
                                <w:color w:val="002060"/>
                                <w:kern w:val="24"/>
                                <w:sz w:val="20"/>
                                <w:szCs w:val="36"/>
                              </w:rPr>
                              <w:t xml:space="preserve">CPR AEROBIC à </w:t>
                            </w:r>
                            <w:proofErr w:type="spellStart"/>
                            <w:r w:rsidR="00E72C3F">
                              <w:rPr>
                                <w:rFonts w:ascii="Verdana" w:eastAsia="Verdana" w:hAnsi="Verdana" w:cs="Verdana"/>
                                <w:b/>
                                <w:bCs/>
                                <w:smallCaps/>
                                <w:color w:val="002060"/>
                                <w:kern w:val="24"/>
                                <w:sz w:val="20"/>
                                <w:szCs w:val="36"/>
                              </w:rPr>
                              <w:t>Ceyrat</w:t>
                            </w:r>
                            <w:proofErr w:type="spellEnd"/>
                            <w:r w:rsidR="00E72C3F">
                              <w:rPr>
                                <w:rFonts w:ascii="Verdana" w:eastAsia="Verdana" w:hAnsi="Verdana" w:cs="Verdana"/>
                                <w:b/>
                                <w:bCs/>
                                <w:smallCaps/>
                                <w:color w:val="002060"/>
                                <w:kern w:val="24"/>
                                <w:sz w:val="20"/>
                                <w:szCs w:val="36"/>
                              </w:rPr>
                              <w:t xml:space="preserve"> -</w:t>
                            </w:r>
                            <w:r w:rsidR="002A675C">
                              <w:rPr>
                                <w:rFonts w:ascii="Verdana" w:eastAsia="Verdana" w:hAnsi="Verdana" w:cs="Verdana"/>
                                <w:b/>
                                <w:bCs/>
                                <w:smallCaps/>
                                <w:color w:val="002060"/>
                                <w:kern w:val="24"/>
                                <w:sz w:val="20"/>
                                <w:szCs w:val="36"/>
                              </w:rPr>
                              <w:t xml:space="preserve"> Samedi 09 décembre</w:t>
                            </w:r>
                            <w:r>
                              <w:rPr>
                                <w:rFonts w:ascii="Verdana" w:eastAsia="Verdana" w:hAnsi="Verdana" w:cs="Verdana"/>
                                <w:b/>
                                <w:bCs/>
                                <w:smallCaps/>
                                <w:color w:val="002060"/>
                                <w:kern w:val="24"/>
                                <w:sz w:val="20"/>
                                <w:szCs w:val="36"/>
                              </w:rPr>
                              <w:t xml:space="preserve"> 2017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Texte 12" o:spid="_x0000_s1026" type="#_x0000_t202" style="position:absolute;margin-left:4.85pt;margin-top:6.25pt;width:456.35pt;height:19.8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" fillcolor="#d9e2f3 [660]" stroked="f">
                <v:textbox>
                  <w:txbxContent>
                    <w:p w:rsidR="008842FA" w:rsidRPr="004F3F96" w:rsidRDefault="00FE2794" w:rsidP="008842FA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sz w:val="14"/>
                        </w:rPr>
                      </w:pPr>
                      <w:r>
                        <w:rPr>
                          <w:rFonts w:ascii="Verdana" w:eastAsia="Verdana" w:hAnsi="Verdana" w:cs="Verdana"/>
                          <w:b/>
                          <w:bCs/>
                          <w:smallCaps/>
                          <w:color w:val="002060"/>
                          <w:kern w:val="24"/>
                          <w:sz w:val="20"/>
                          <w:szCs w:val="36"/>
                        </w:rPr>
                        <w:t xml:space="preserve">Fiche d’inscription </w:t>
                      </w:r>
                      <w:r w:rsidR="00E72C3F">
                        <w:rPr>
                          <w:rFonts w:ascii="Verdana" w:eastAsia="Verdana" w:hAnsi="Verdana" w:cs="Verdana"/>
                          <w:b/>
                          <w:bCs/>
                          <w:smallCaps/>
                          <w:color w:val="002060"/>
                          <w:kern w:val="24"/>
                          <w:sz w:val="20"/>
                          <w:szCs w:val="36"/>
                        </w:rPr>
                        <w:t xml:space="preserve">CPR AEROBIC à </w:t>
                      </w:r>
                      <w:proofErr w:type="spellStart"/>
                      <w:r w:rsidR="00E72C3F">
                        <w:rPr>
                          <w:rFonts w:ascii="Verdana" w:eastAsia="Verdana" w:hAnsi="Verdana" w:cs="Verdana"/>
                          <w:b/>
                          <w:bCs/>
                          <w:smallCaps/>
                          <w:color w:val="002060"/>
                          <w:kern w:val="24"/>
                          <w:sz w:val="20"/>
                          <w:szCs w:val="36"/>
                        </w:rPr>
                        <w:t>Ceyrat</w:t>
                      </w:r>
                      <w:proofErr w:type="spellEnd"/>
                      <w:r w:rsidR="00E72C3F">
                        <w:rPr>
                          <w:rFonts w:ascii="Verdana" w:eastAsia="Verdana" w:hAnsi="Verdana" w:cs="Verdana"/>
                          <w:b/>
                          <w:bCs/>
                          <w:smallCaps/>
                          <w:color w:val="002060"/>
                          <w:kern w:val="24"/>
                          <w:sz w:val="20"/>
                          <w:szCs w:val="36"/>
                        </w:rPr>
                        <w:t xml:space="preserve"> -</w:t>
                      </w:r>
                      <w:r w:rsidR="002A675C">
                        <w:rPr>
                          <w:rFonts w:ascii="Verdana" w:eastAsia="Verdana" w:hAnsi="Verdana" w:cs="Verdana"/>
                          <w:b/>
                          <w:bCs/>
                          <w:smallCaps/>
                          <w:color w:val="002060"/>
                          <w:kern w:val="24"/>
                          <w:sz w:val="20"/>
                          <w:szCs w:val="36"/>
                        </w:rPr>
                        <w:t xml:space="preserve"> Samedi 09 décembre</w:t>
                      </w:r>
                      <w:r>
                        <w:rPr>
                          <w:rFonts w:ascii="Verdana" w:eastAsia="Verdana" w:hAnsi="Verdana" w:cs="Verdana"/>
                          <w:b/>
                          <w:bCs/>
                          <w:smallCaps/>
                          <w:color w:val="002060"/>
                          <w:kern w:val="24"/>
                          <w:sz w:val="20"/>
                          <w:szCs w:val="36"/>
                        </w:rPr>
                        <w:t xml:space="preserve"> 2017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</w:p>
    <w:p w:rsidR="00FD76A8" w:rsidRDefault="00FD76A8" w:rsidP="00BF0F83">
      <w:pPr>
        <w:spacing w:after="0" w:line="276" w:lineRule="auto"/>
        <w:rPr>
          <w:rFonts w:ascii="Verdana" w:hAnsi="Verdana"/>
          <w:sz w:val="18"/>
          <w:szCs w:val="18"/>
        </w:rPr>
      </w:pPr>
    </w:p>
    <w:p w:rsidR="00FD76A8" w:rsidRPr="00001105" w:rsidRDefault="00FD76A8" w:rsidP="00BF0F83">
      <w:pPr>
        <w:spacing w:after="0" w:line="276" w:lineRule="auto"/>
        <w:rPr>
          <w:rFonts w:ascii="Verdana" w:hAnsi="Verdana"/>
          <w:szCs w:val="18"/>
        </w:rPr>
      </w:pPr>
    </w:p>
    <w:p w:rsidR="00EB2FB6" w:rsidRPr="0094134E" w:rsidRDefault="00EB2FB6" w:rsidP="00BF0F83">
      <w:pPr>
        <w:spacing w:after="0" w:line="276" w:lineRule="auto"/>
        <w:jc w:val="center"/>
        <w:rPr>
          <w:rFonts w:ascii="Verdana" w:hAnsi="Verdana"/>
          <w:b/>
          <w:color w:val="00B0F0"/>
          <w:sz w:val="18"/>
          <w:szCs w:val="18"/>
        </w:rPr>
      </w:pPr>
      <w:r w:rsidRPr="0094134E">
        <w:rPr>
          <w:rFonts w:ascii="Verdana" w:hAnsi="Verdana"/>
          <w:b/>
          <w:color w:val="00B0F0"/>
          <w:sz w:val="18"/>
          <w:szCs w:val="18"/>
        </w:rPr>
        <w:t>Inscri</w:t>
      </w:r>
      <w:r w:rsidR="00E72C3F">
        <w:rPr>
          <w:rFonts w:ascii="Verdana" w:hAnsi="Verdana"/>
          <w:b/>
          <w:color w:val="00B0F0"/>
          <w:sz w:val="18"/>
          <w:szCs w:val="18"/>
        </w:rPr>
        <w:t>ption au plus tard le 05 décembre</w:t>
      </w:r>
      <w:r w:rsidRPr="0094134E">
        <w:rPr>
          <w:rFonts w:ascii="Verdana" w:hAnsi="Verdana"/>
          <w:b/>
          <w:color w:val="00B0F0"/>
          <w:sz w:val="18"/>
          <w:szCs w:val="18"/>
        </w:rPr>
        <w:t xml:space="preserve"> 2017 </w:t>
      </w:r>
    </w:p>
    <w:p w:rsidR="0094134E" w:rsidRPr="0094134E" w:rsidRDefault="0094134E" w:rsidP="0094134E">
      <w:pPr>
        <w:spacing w:after="0" w:line="276" w:lineRule="auto"/>
        <w:rPr>
          <w:rFonts w:ascii="Verdana" w:hAnsi="Verdana"/>
          <w:sz w:val="12"/>
          <w:szCs w:val="18"/>
        </w:rPr>
      </w:pPr>
    </w:p>
    <w:p w:rsidR="0094134E" w:rsidRDefault="0094134E" w:rsidP="0094134E">
      <w:pPr>
        <w:spacing w:after="0" w:line="276" w:lineRule="auto"/>
        <w:rPr>
          <w:rFonts w:ascii="Verdana" w:hAnsi="Verdana"/>
          <w:sz w:val="18"/>
          <w:szCs w:val="18"/>
        </w:rPr>
      </w:pPr>
    </w:p>
    <w:p w:rsidR="00EB2FB6" w:rsidRPr="00BF0F83" w:rsidRDefault="00EB2FB6" w:rsidP="0094134E">
      <w:pPr>
        <w:spacing w:after="0" w:line="276" w:lineRule="auto"/>
        <w:rPr>
          <w:rFonts w:ascii="Verdana" w:hAnsi="Verdana"/>
          <w:sz w:val="18"/>
          <w:szCs w:val="18"/>
        </w:rPr>
      </w:pPr>
      <w:r w:rsidRPr="00BF0F83">
        <w:rPr>
          <w:rFonts w:ascii="Verdana" w:hAnsi="Verdana"/>
          <w:sz w:val="18"/>
          <w:szCs w:val="18"/>
        </w:rPr>
        <w:t>Nom du Club :</w:t>
      </w:r>
      <w:r w:rsidR="003D2804">
        <w:rPr>
          <w:rFonts w:ascii="Verdana" w:hAnsi="Verdana"/>
          <w:sz w:val="18"/>
          <w:szCs w:val="18"/>
        </w:rPr>
        <w:t xml:space="preserve"> </w:t>
      </w:r>
      <w:r w:rsidRPr="00BF0F83">
        <w:rPr>
          <w:rFonts w:ascii="Verdana" w:hAnsi="Verdana"/>
          <w:sz w:val="18"/>
          <w:szCs w:val="18"/>
        </w:rPr>
        <w:t>…………………………………</w:t>
      </w:r>
      <w:r w:rsidR="0094134E">
        <w:rPr>
          <w:rFonts w:ascii="Verdana" w:hAnsi="Verdana"/>
          <w:sz w:val="18"/>
          <w:szCs w:val="18"/>
        </w:rPr>
        <w:t>………………………</w:t>
      </w:r>
      <w:r w:rsidR="0094134E" w:rsidRPr="00BF0F83">
        <w:rPr>
          <w:rFonts w:ascii="Verdana" w:hAnsi="Verdana"/>
          <w:sz w:val="18"/>
          <w:szCs w:val="18"/>
        </w:rPr>
        <w:t>…………………………………………………………</w:t>
      </w:r>
      <w:r w:rsidR="0094134E">
        <w:rPr>
          <w:rFonts w:ascii="Verdana" w:hAnsi="Verdana"/>
          <w:sz w:val="18"/>
          <w:szCs w:val="18"/>
        </w:rPr>
        <w:t>……………………</w:t>
      </w:r>
    </w:p>
    <w:p w:rsidR="00EB2FB6" w:rsidRDefault="00EB2FB6" w:rsidP="00BF0F83">
      <w:pPr>
        <w:spacing w:after="0" w:line="276" w:lineRule="auto"/>
        <w:ind w:left="708"/>
        <w:rPr>
          <w:rFonts w:ascii="Verdana" w:hAnsi="Verdana"/>
          <w:sz w:val="18"/>
          <w:szCs w:val="18"/>
        </w:rPr>
      </w:pPr>
    </w:p>
    <w:p w:rsidR="0094134E" w:rsidRPr="00BF0F83" w:rsidRDefault="0094134E" w:rsidP="00BF0F83">
      <w:pPr>
        <w:spacing w:after="0" w:line="276" w:lineRule="auto"/>
        <w:ind w:left="708"/>
        <w:rPr>
          <w:rFonts w:ascii="Verdana" w:hAnsi="Verdana"/>
          <w:sz w:val="18"/>
          <w:szCs w:val="18"/>
        </w:rPr>
      </w:pPr>
    </w:p>
    <w:p w:rsidR="00B91F32" w:rsidRPr="00FE2794" w:rsidRDefault="00FE2794" w:rsidP="00BF0F83">
      <w:pPr>
        <w:spacing w:after="0" w:line="276" w:lineRule="auto"/>
        <w:rPr>
          <w:rFonts w:ascii="Verdana" w:hAnsi="Verdana"/>
          <w:b/>
          <w:noProof/>
          <w:sz w:val="18"/>
          <w:szCs w:val="18"/>
        </w:rPr>
      </w:pPr>
      <w:r w:rsidRPr="00FE2794">
        <w:rPr>
          <w:rFonts w:ascii="Verdana" w:hAnsi="Verdana"/>
          <w:b/>
          <w:noProof/>
          <w:sz w:val="18"/>
          <w:szCs w:val="18"/>
        </w:rPr>
        <w:t>NOM</w:t>
      </w:r>
      <w:r>
        <w:rPr>
          <w:rFonts w:ascii="Verdana" w:hAnsi="Verdana"/>
          <w:b/>
          <w:noProof/>
          <w:sz w:val="18"/>
          <w:szCs w:val="18"/>
        </w:rPr>
        <w:tab/>
      </w:r>
      <w:r>
        <w:rPr>
          <w:rFonts w:ascii="Verdana" w:hAnsi="Verdana"/>
          <w:b/>
          <w:noProof/>
          <w:sz w:val="18"/>
          <w:szCs w:val="18"/>
        </w:rPr>
        <w:tab/>
      </w:r>
      <w:r>
        <w:rPr>
          <w:rFonts w:ascii="Verdana" w:hAnsi="Verdana"/>
          <w:b/>
          <w:noProof/>
          <w:sz w:val="18"/>
          <w:szCs w:val="18"/>
        </w:rPr>
        <w:tab/>
      </w:r>
      <w:r>
        <w:rPr>
          <w:rFonts w:ascii="Verdana" w:hAnsi="Verdana"/>
          <w:b/>
          <w:noProof/>
          <w:sz w:val="18"/>
          <w:szCs w:val="18"/>
        </w:rPr>
        <w:tab/>
        <w:t>Prénom</w:t>
      </w:r>
      <w:r>
        <w:rPr>
          <w:rFonts w:ascii="Verdana" w:hAnsi="Verdana"/>
          <w:b/>
          <w:noProof/>
          <w:sz w:val="18"/>
          <w:szCs w:val="18"/>
        </w:rPr>
        <w:tab/>
      </w:r>
      <w:r>
        <w:rPr>
          <w:rFonts w:ascii="Verdana" w:hAnsi="Verdana"/>
          <w:b/>
          <w:noProof/>
          <w:sz w:val="18"/>
          <w:szCs w:val="18"/>
        </w:rPr>
        <w:tab/>
      </w:r>
      <w:r>
        <w:rPr>
          <w:rFonts w:ascii="Verdana" w:hAnsi="Verdana"/>
          <w:b/>
          <w:noProof/>
          <w:sz w:val="18"/>
          <w:szCs w:val="18"/>
        </w:rPr>
        <w:tab/>
        <w:t>Année d’âge</w:t>
      </w:r>
    </w:p>
    <w:p w:rsidR="00FE2794" w:rsidRDefault="00FE2794" w:rsidP="00BF0F83">
      <w:pPr>
        <w:spacing w:after="0" w:line="276" w:lineRule="auto"/>
        <w:rPr>
          <w:rFonts w:ascii="Verdana" w:hAnsi="Verdana"/>
          <w:b/>
          <w:noProof/>
          <w:color w:val="00B0F0"/>
          <w:sz w:val="18"/>
          <w:szCs w:val="18"/>
        </w:rPr>
      </w:pPr>
    </w:p>
    <w:p w:rsidR="00FE2794" w:rsidRDefault="00FE2794" w:rsidP="00BF0F83">
      <w:pPr>
        <w:spacing w:after="0" w:line="276" w:lineRule="auto"/>
        <w:rPr>
          <w:rFonts w:ascii="Verdana" w:hAnsi="Verdana"/>
          <w:b/>
          <w:noProof/>
          <w:color w:val="00B0F0"/>
          <w:sz w:val="18"/>
          <w:szCs w:val="18"/>
        </w:rPr>
      </w:pPr>
    </w:p>
    <w:p w:rsidR="00FE2794" w:rsidRPr="00FE2794" w:rsidRDefault="00FE2794" w:rsidP="00BF0F83">
      <w:pPr>
        <w:spacing w:after="0" w:line="276" w:lineRule="auto"/>
        <w:rPr>
          <w:rFonts w:ascii="Verdana" w:hAnsi="Verdana"/>
          <w:noProof/>
          <w:sz w:val="18"/>
          <w:szCs w:val="18"/>
        </w:rPr>
      </w:pPr>
      <w:r>
        <w:rPr>
          <w:rFonts w:ascii="Verdana" w:hAnsi="Verdana"/>
          <w:noProof/>
          <w:sz w:val="18"/>
          <w:szCs w:val="18"/>
        </w:rPr>
        <w:t>..............................</w:t>
      </w:r>
      <w:r>
        <w:rPr>
          <w:rFonts w:ascii="Verdana" w:hAnsi="Verdana"/>
          <w:noProof/>
          <w:sz w:val="18"/>
          <w:szCs w:val="18"/>
        </w:rPr>
        <w:tab/>
      </w:r>
      <w:r>
        <w:rPr>
          <w:rFonts w:ascii="Verdana" w:hAnsi="Verdana"/>
          <w:noProof/>
          <w:sz w:val="18"/>
          <w:szCs w:val="18"/>
        </w:rPr>
        <w:tab/>
        <w:t>..............................</w:t>
      </w:r>
      <w:r>
        <w:rPr>
          <w:rFonts w:ascii="Verdana" w:hAnsi="Verdana"/>
          <w:noProof/>
          <w:sz w:val="18"/>
          <w:szCs w:val="18"/>
        </w:rPr>
        <w:tab/>
      </w:r>
      <w:r>
        <w:rPr>
          <w:rFonts w:ascii="Verdana" w:hAnsi="Verdana"/>
          <w:noProof/>
          <w:sz w:val="18"/>
          <w:szCs w:val="18"/>
        </w:rPr>
        <w:tab/>
        <w:t>..............................</w:t>
      </w:r>
    </w:p>
    <w:p w:rsidR="00FE2794" w:rsidRDefault="00FE2794" w:rsidP="00BF0F83">
      <w:pPr>
        <w:spacing w:after="0" w:line="276" w:lineRule="auto"/>
        <w:rPr>
          <w:rFonts w:ascii="Verdana" w:hAnsi="Verdana"/>
          <w:b/>
          <w:noProof/>
          <w:color w:val="00B0F0"/>
          <w:sz w:val="18"/>
          <w:szCs w:val="18"/>
        </w:rPr>
      </w:pPr>
    </w:p>
    <w:p w:rsidR="00FE2794" w:rsidRDefault="00FE2794" w:rsidP="00BF0F83">
      <w:pPr>
        <w:spacing w:after="0" w:line="276" w:lineRule="auto"/>
        <w:rPr>
          <w:rFonts w:ascii="Verdana" w:hAnsi="Verdana"/>
          <w:noProof/>
          <w:sz w:val="18"/>
          <w:szCs w:val="18"/>
        </w:rPr>
      </w:pPr>
      <w:r>
        <w:rPr>
          <w:rFonts w:ascii="Verdana" w:hAnsi="Verdana"/>
          <w:noProof/>
          <w:sz w:val="18"/>
          <w:szCs w:val="18"/>
        </w:rPr>
        <w:t>..............................</w:t>
      </w:r>
      <w:r>
        <w:rPr>
          <w:rFonts w:ascii="Verdana" w:hAnsi="Verdana"/>
          <w:noProof/>
          <w:sz w:val="18"/>
          <w:szCs w:val="18"/>
        </w:rPr>
        <w:tab/>
      </w:r>
      <w:r>
        <w:rPr>
          <w:rFonts w:ascii="Verdana" w:hAnsi="Verdana"/>
          <w:noProof/>
          <w:sz w:val="18"/>
          <w:szCs w:val="18"/>
        </w:rPr>
        <w:tab/>
        <w:t>..............................</w:t>
      </w:r>
      <w:r>
        <w:rPr>
          <w:rFonts w:ascii="Verdana" w:hAnsi="Verdana"/>
          <w:noProof/>
          <w:sz w:val="18"/>
          <w:szCs w:val="18"/>
        </w:rPr>
        <w:tab/>
      </w:r>
      <w:r>
        <w:rPr>
          <w:rFonts w:ascii="Verdana" w:hAnsi="Verdana"/>
          <w:noProof/>
          <w:sz w:val="18"/>
          <w:szCs w:val="18"/>
        </w:rPr>
        <w:tab/>
        <w:t>..............................</w:t>
      </w:r>
    </w:p>
    <w:p w:rsidR="00FE2794" w:rsidRDefault="00FE2794" w:rsidP="00BF0F83">
      <w:pPr>
        <w:spacing w:after="0" w:line="276" w:lineRule="auto"/>
        <w:rPr>
          <w:rFonts w:ascii="Verdana" w:hAnsi="Verdana"/>
          <w:noProof/>
          <w:sz w:val="18"/>
          <w:szCs w:val="18"/>
        </w:rPr>
      </w:pPr>
    </w:p>
    <w:p w:rsidR="00FE2794" w:rsidRDefault="00FE2794" w:rsidP="00BF0F83">
      <w:pPr>
        <w:spacing w:after="0" w:line="276" w:lineRule="auto"/>
        <w:rPr>
          <w:rFonts w:ascii="Verdana" w:hAnsi="Verdana"/>
          <w:noProof/>
          <w:sz w:val="18"/>
          <w:szCs w:val="18"/>
        </w:rPr>
      </w:pPr>
      <w:r>
        <w:rPr>
          <w:rFonts w:ascii="Verdana" w:hAnsi="Verdana"/>
          <w:noProof/>
          <w:sz w:val="18"/>
          <w:szCs w:val="18"/>
        </w:rPr>
        <w:t>..............................</w:t>
      </w:r>
      <w:r>
        <w:rPr>
          <w:rFonts w:ascii="Verdana" w:hAnsi="Verdana"/>
          <w:noProof/>
          <w:sz w:val="18"/>
          <w:szCs w:val="18"/>
        </w:rPr>
        <w:tab/>
      </w:r>
      <w:r>
        <w:rPr>
          <w:rFonts w:ascii="Verdana" w:hAnsi="Verdana"/>
          <w:noProof/>
          <w:sz w:val="18"/>
          <w:szCs w:val="18"/>
        </w:rPr>
        <w:tab/>
        <w:t>..............................</w:t>
      </w:r>
      <w:r>
        <w:rPr>
          <w:rFonts w:ascii="Verdana" w:hAnsi="Verdana"/>
          <w:noProof/>
          <w:sz w:val="18"/>
          <w:szCs w:val="18"/>
        </w:rPr>
        <w:tab/>
      </w:r>
      <w:r>
        <w:rPr>
          <w:rFonts w:ascii="Verdana" w:hAnsi="Verdana"/>
          <w:noProof/>
          <w:sz w:val="18"/>
          <w:szCs w:val="18"/>
        </w:rPr>
        <w:tab/>
        <w:t>..............................</w:t>
      </w:r>
    </w:p>
    <w:p w:rsidR="00FE2794" w:rsidRDefault="00FE2794" w:rsidP="00BF0F83">
      <w:pPr>
        <w:spacing w:after="0" w:line="276" w:lineRule="auto"/>
        <w:rPr>
          <w:rFonts w:ascii="Verdana" w:hAnsi="Verdana"/>
          <w:noProof/>
          <w:sz w:val="18"/>
          <w:szCs w:val="18"/>
        </w:rPr>
      </w:pPr>
    </w:p>
    <w:p w:rsidR="00FE2794" w:rsidRDefault="00FE2794" w:rsidP="00BF0F83">
      <w:pPr>
        <w:spacing w:after="0" w:line="276" w:lineRule="auto"/>
        <w:rPr>
          <w:rFonts w:ascii="Verdana" w:hAnsi="Verdana"/>
          <w:noProof/>
          <w:sz w:val="18"/>
          <w:szCs w:val="18"/>
        </w:rPr>
      </w:pPr>
      <w:r>
        <w:rPr>
          <w:rFonts w:ascii="Verdana" w:hAnsi="Verdana"/>
          <w:noProof/>
          <w:sz w:val="18"/>
          <w:szCs w:val="18"/>
        </w:rPr>
        <w:t>..............................</w:t>
      </w:r>
      <w:r>
        <w:rPr>
          <w:rFonts w:ascii="Verdana" w:hAnsi="Verdana"/>
          <w:noProof/>
          <w:sz w:val="18"/>
          <w:szCs w:val="18"/>
        </w:rPr>
        <w:tab/>
      </w:r>
      <w:r>
        <w:rPr>
          <w:rFonts w:ascii="Verdana" w:hAnsi="Verdana"/>
          <w:noProof/>
          <w:sz w:val="18"/>
          <w:szCs w:val="18"/>
        </w:rPr>
        <w:tab/>
        <w:t>..............................</w:t>
      </w:r>
      <w:r>
        <w:rPr>
          <w:rFonts w:ascii="Verdana" w:hAnsi="Verdana"/>
          <w:noProof/>
          <w:sz w:val="18"/>
          <w:szCs w:val="18"/>
        </w:rPr>
        <w:tab/>
      </w:r>
      <w:r>
        <w:rPr>
          <w:rFonts w:ascii="Verdana" w:hAnsi="Verdana"/>
          <w:noProof/>
          <w:sz w:val="18"/>
          <w:szCs w:val="18"/>
        </w:rPr>
        <w:tab/>
        <w:t>..............................</w:t>
      </w:r>
    </w:p>
    <w:p w:rsidR="00FE2794" w:rsidRDefault="00FE2794" w:rsidP="00BF0F83">
      <w:pPr>
        <w:spacing w:after="0" w:line="276" w:lineRule="auto"/>
        <w:rPr>
          <w:rFonts w:ascii="Verdana" w:hAnsi="Verdana"/>
          <w:noProof/>
          <w:sz w:val="18"/>
          <w:szCs w:val="18"/>
        </w:rPr>
      </w:pPr>
    </w:p>
    <w:p w:rsidR="00FE2794" w:rsidRDefault="00FE2794" w:rsidP="00BF0F83">
      <w:pPr>
        <w:spacing w:after="0" w:line="276" w:lineRule="auto"/>
        <w:rPr>
          <w:rFonts w:ascii="Verdana" w:hAnsi="Verdana"/>
          <w:noProof/>
          <w:sz w:val="18"/>
          <w:szCs w:val="18"/>
        </w:rPr>
      </w:pPr>
      <w:r>
        <w:rPr>
          <w:rFonts w:ascii="Verdana" w:hAnsi="Verdana"/>
          <w:noProof/>
          <w:sz w:val="18"/>
          <w:szCs w:val="18"/>
        </w:rPr>
        <w:t>..............................</w:t>
      </w:r>
      <w:r>
        <w:rPr>
          <w:rFonts w:ascii="Verdana" w:hAnsi="Verdana"/>
          <w:noProof/>
          <w:sz w:val="18"/>
          <w:szCs w:val="18"/>
        </w:rPr>
        <w:tab/>
      </w:r>
      <w:r>
        <w:rPr>
          <w:rFonts w:ascii="Verdana" w:hAnsi="Verdana"/>
          <w:noProof/>
          <w:sz w:val="18"/>
          <w:szCs w:val="18"/>
        </w:rPr>
        <w:tab/>
        <w:t>..............................</w:t>
      </w:r>
      <w:r>
        <w:rPr>
          <w:rFonts w:ascii="Verdana" w:hAnsi="Verdana"/>
          <w:noProof/>
          <w:sz w:val="18"/>
          <w:szCs w:val="18"/>
        </w:rPr>
        <w:tab/>
      </w:r>
      <w:r>
        <w:rPr>
          <w:rFonts w:ascii="Verdana" w:hAnsi="Verdana"/>
          <w:noProof/>
          <w:sz w:val="18"/>
          <w:szCs w:val="18"/>
        </w:rPr>
        <w:tab/>
        <w:t>..............................</w:t>
      </w:r>
    </w:p>
    <w:p w:rsidR="00FE2794" w:rsidRDefault="00FE2794" w:rsidP="00BF0F83">
      <w:pPr>
        <w:spacing w:after="0" w:line="276" w:lineRule="auto"/>
        <w:rPr>
          <w:rFonts w:ascii="Verdana" w:hAnsi="Verdana"/>
          <w:noProof/>
          <w:sz w:val="18"/>
          <w:szCs w:val="18"/>
        </w:rPr>
      </w:pPr>
    </w:p>
    <w:p w:rsidR="00FE2794" w:rsidRDefault="00FE2794" w:rsidP="00BF0F83">
      <w:pPr>
        <w:spacing w:after="0" w:line="276" w:lineRule="auto"/>
        <w:rPr>
          <w:rFonts w:ascii="Verdana" w:hAnsi="Verdana"/>
          <w:noProof/>
          <w:sz w:val="18"/>
          <w:szCs w:val="18"/>
        </w:rPr>
      </w:pPr>
      <w:r>
        <w:rPr>
          <w:rFonts w:ascii="Verdana" w:hAnsi="Verdana"/>
          <w:noProof/>
          <w:sz w:val="18"/>
          <w:szCs w:val="18"/>
        </w:rPr>
        <w:t>..............................</w:t>
      </w:r>
      <w:r>
        <w:rPr>
          <w:rFonts w:ascii="Verdana" w:hAnsi="Verdana"/>
          <w:noProof/>
          <w:sz w:val="18"/>
          <w:szCs w:val="18"/>
        </w:rPr>
        <w:tab/>
      </w:r>
      <w:r>
        <w:rPr>
          <w:rFonts w:ascii="Verdana" w:hAnsi="Verdana"/>
          <w:noProof/>
          <w:sz w:val="18"/>
          <w:szCs w:val="18"/>
        </w:rPr>
        <w:tab/>
        <w:t>..............................</w:t>
      </w:r>
      <w:r>
        <w:rPr>
          <w:rFonts w:ascii="Verdana" w:hAnsi="Verdana"/>
          <w:noProof/>
          <w:sz w:val="18"/>
          <w:szCs w:val="18"/>
        </w:rPr>
        <w:tab/>
      </w:r>
      <w:r>
        <w:rPr>
          <w:rFonts w:ascii="Verdana" w:hAnsi="Verdana"/>
          <w:noProof/>
          <w:sz w:val="18"/>
          <w:szCs w:val="18"/>
        </w:rPr>
        <w:tab/>
        <w:t>..............................</w:t>
      </w:r>
    </w:p>
    <w:p w:rsidR="00FE2794" w:rsidRDefault="00FE2794" w:rsidP="00BF0F83">
      <w:pPr>
        <w:spacing w:after="0" w:line="276" w:lineRule="auto"/>
        <w:rPr>
          <w:rFonts w:ascii="Verdana" w:hAnsi="Verdana"/>
          <w:noProof/>
          <w:sz w:val="18"/>
          <w:szCs w:val="18"/>
        </w:rPr>
      </w:pPr>
    </w:p>
    <w:p w:rsidR="00FE2794" w:rsidRDefault="00FE2794" w:rsidP="00BF0F83">
      <w:pPr>
        <w:spacing w:after="0" w:line="276" w:lineRule="auto"/>
        <w:rPr>
          <w:rFonts w:ascii="Verdana" w:hAnsi="Verdana"/>
          <w:noProof/>
          <w:sz w:val="18"/>
          <w:szCs w:val="18"/>
        </w:rPr>
      </w:pPr>
      <w:r>
        <w:rPr>
          <w:rFonts w:ascii="Verdana" w:hAnsi="Verdana"/>
          <w:noProof/>
          <w:sz w:val="18"/>
          <w:szCs w:val="18"/>
        </w:rPr>
        <w:t>..............................</w:t>
      </w:r>
      <w:r>
        <w:rPr>
          <w:rFonts w:ascii="Verdana" w:hAnsi="Verdana"/>
          <w:noProof/>
          <w:sz w:val="18"/>
          <w:szCs w:val="18"/>
        </w:rPr>
        <w:tab/>
      </w:r>
      <w:r>
        <w:rPr>
          <w:rFonts w:ascii="Verdana" w:hAnsi="Verdana"/>
          <w:noProof/>
          <w:sz w:val="18"/>
          <w:szCs w:val="18"/>
        </w:rPr>
        <w:tab/>
        <w:t>..............................</w:t>
      </w:r>
      <w:r>
        <w:rPr>
          <w:rFonts w:ascii="Verdana" w:hAnsi="Verdana"/>
          <w:noProof/>
          <w:sz w:val="18"/>
          <w:szCs w:val="18"/>
        </w:rPr>
        <w:tab/>
      </w:r>
      <w:r>
        <w:rPr>
          <w:rFonts w:ascii="Verdana" w:hAnsi="Verdana"/>
          <w:noProof/>
          <w:sz w:val="18"/>
          <w:szCs w:val="18"/>
        </w:rPr>
        <w:tab/>
        <w:t>..............................</w:t>
      </w:r>
    </w:p>
    <w:p w:rsidR="00FE2794" w:rsidRDefault="00FE2794" w:rsidP="00BF0F83">
      <w:pPr>
        <w:spacing w:after="0" w:line="276" w:lineRule="auto"/>
        <w:rPr>
          <w:rFonts w:ascii="Verdana" w:hAnsi="Verdana"/>
          <w:noProof/>
          <w:sz w:val="18"/>
          <w:szCs w:val="18"/>
        </w:rPr>
      </w:pPr>
    </w:p>
    <w:p w:rsidR="00FE2794" w:rsidRDefault="00FE2794" w:rsidP="00BF0F83">
      <w:pPr>
        <w:spacing w:after="0" w:line="276" w:lineRule="auto"/>
        <w:rPr>
          <w:rFonts w:ascii="Verdana" w:hAnsi="Verdana"/>
          <w:noProof/>
          <w:sz w:val="18"/>
          <w:szCs w:val="18"/>
        </w:rPr>
      </w:pPr>
      <w:r>
        <w:rPr>
          <w:rFonts w:ascii="Verdana" w:hAnsi="Verdana"/>
          <w:noProof/>
          <w:sz w:val="18"/>
          <w:szCs w:val="18"/>
        </w:rPr>
        <w:t>..............................</w:t>
      </w:r>
      <w:r>
        <w:rPr>
          <w:rFonts w:ascii="Verdana" w:hAnsi="Verdana"/>
          <w:noProof/>
          <w:sz w:val="18"/>
          <w:szCs w:val="18"/>
        </w:rPr>
        <w:tab/>
      </w:r>
      <w:r>
        <w:rPr>
          <w:rFonts w:ascii="Verdana" w:hAnsi="Verdana"/>
          <w:noProof/>
          <w:sz w:val="18"/>
          <w:szCs w:val="18"/>
        </w:rPr>
        <w:tab/>
        <w:t>..............................</w:t>
      </w:r>
      <w:r>
        <w:rPr>
          <w:rFonts w:ascii="Verdana" w:hAnsi="Verdana"/>
          <w:noProof/>
          <w:sz w:val="18"/>
          <w:szCs w:val="18"/>
        </w:rPr>
        <w:tab/>
      </w:r>
      <w:r>
        <w:rPr>
          <w:rFonts w:ascii="Verdana" w:hAnsi="Verdana"/>
          <w:noProof/>
          <w:sz w:val="18"/>
          <w:szCs w:val="18"/>
        </w:rPr>
        <w:tab/>
        <w:t>..............................</w:t>
      </w:r>
    </w:p>
    <w:p w:rsidR="00FE2794" w:rsidRDefault="00FE2794" w:rsidP="00BF0F83">
      <w:pPr>
        <w:spacing w:after="0" w:line="276" w:lineRule="auto"/>
        <w:rPr>
          <w:rFonts w:ascii="Verdana" w:hAnsi="Verdana"/>
          <w:noProof/>
          <w:sz w:val="18"/>
          <w:szCs w:val="18"/>
        </w:rPr>
      </w:pPr>
    </w:p>
    <w:p w:rsidR="00FE2794" w:rsidRDefault="00FE2794" w:rsidP="00BF0F83">
      <w:pPr>
        <w:spacing w:after="0" w:line="276" w:lineRule="auto"/>
        <w:rPr>
          <w:rFonts w:ascii="Verdana" w:hAnsi="Verdana"/>
          <w:b/>
          <w:noProof/>
          <w:color w:val="00B0F0"/>
          <w:sz w:val="18"/>
          <w:szCs w:val="18"/>
        </w:rPr>
      </w:pPr>
      <w:r>
        <w:rPr>
          <w:rFonts w:ascii="Verdana" w:hAnsi="Verdana"/>
          <w:noProof/>
          <w:sz w:val="18"/>
          <w:szCs w:val="18"/>
        </w:rPr>
        <w:t>..............................</w:t>
      </w:r>
      <w:r>
        <w:rPr>
          <w:rFonts w:ascii="Verdana" w:hAnsi="Verdana"/>
          <w:noProof/>
          <w:sz w:val="18"/>
          <w:szCs w:val="18"/>
        </w:rPr>
        <w:tab/>
      </w:r>
      <w:r>
        <w:rPr>
          <w:rFonts w:ascii="Verdana" w:hAnsi="Verdana"/>
          <w:noProof/>
          <w:sz w:val="18"/>
          <w:szCs w:val="18"/>
        </w:rPr>
        <w:tab/>
        <w:t>..............................</w:t>
      </w:r>
      <w:r>
        <w:rPr>
          <w:rFonts w:ascii="Verdana" w:hAnsi="Verdana"/>
          <w:noProof/>
          <w:sz w:val="18"/>
          <w:szCs w:val="18"/>
        </w:rPr>
        <w:tab/>
      </w:r>
      <w:r>
        <w:rPr>
          <w:rFonts w:ascii="Verdana" w:hAnsi="Verdana"/>
          <w:noProof/>
          <w:sz w:val="18"/>
          <w:szCs w:val="18"/>
        </w:rPr>
        <w:tab/>
        <w:t>..............................</w:t>
      </w:r>
    </w:p>
    <w:p w:rsidR="00FE2794" w:rsidRDefault="00FE2794" w:rsidP="00BF0F83">
      <w:pPr>
        <w:spacing w:after="0" w:line="276" w:lineRule="auto"/>
        <w:rPr>
          <w:rFonts w:ascii="Verdana" w:hAnsi="Verdana"/>
          <w:b/>
          <w:noProof/>
          <w:color w:val="00B0F0"/>
          <w:sz w:val="18"/>
          <w:szCs w:val="18"/>
        </w:rPr>
      </w:pPr>
    </w:p>
    <w:p w:rsidR="00FE2794" w:rsidRDefault="00FE2794" w:rsidP="00BF0F83">
      <w:pPr>
        <w:spacing w:after="0" w:line="276" w:lineRule="auto"/>
        <w:rPr>
          <w:rFonts w:ascii="Verdana" w:hAnsi="Verdana"/>
          <w:noProof/>
          <w:sz w:val="18"/>
          <w:szCs w:val="18"/>
        </w:rPr>
      </w:pPr>
      <w:r>
        <w:rPr>
          <w:rFonts w:ascii="Verdana" w:hAnsi="Verdana"/>
          <w:noProof/>
          <w:sz w:val="18"/>
          <w:szCs w:val="18"/>
        </w:rPr>
        <w:t>..............................</w:t>
      </w:r>
      <w:r>
        <w:rPr>
          <w:rFonts w:ascii="Verdana" w:hAnsi="Verdana"/>
          <w:noProof/>
          <w:sz w:val="18"/>
          <w:szCs w:val="18"/>
        </w:rPr>
        <w:tab/>
      </w:r>
      <w:r>
        <w:rPr>
          <w:rFonts w:ascii="Verdana" w:hAnsi="Verdana"/>
          <w:noProof/>
          <w:sz w:val="18"/>
          <w:szCs w:val="18"/>
        </w:rPr>
        <w:tab/>
        <w:t>..............................</w:t>
      </w:r>
      <w:r>
        <w:rPr>
          <w:rFonts w:ascii="Verdana" w:hAnsi="Verdana"/>
          <w:noProof/>
          <w:sz w:val="18"/>
          <w:szCs w:val="18"/>
        </w:rPr>
        <w:tab/>
      </w:r>
      <w:r>
        <w:rPr>
          <w:rFonts w:ascii="Verdana" w:hAnsi="Verdana"/>
          <w:noProof/>
          <w:sz w:val="18"/>
          <w:szCs w:val="18"/>
        </w:rPr>
        <w:tab/>
        <w:t>..............................</w:t>
      </w:r>
    </w:p>
    <w:p w:rsidR="00FE2794" w:rsidRDefault="00FE2794" w:rsidP="00BF0F83">
      <w:pPr>
        <w:spacing w:after="0" w:line="276" w:lineRule="auto"/>
        <w:rPr>
          <w:rFonts w:ascii="Verdana" w:hAnsi="Verdana"/>
          <w:noProof/>
          <w:sz w:val="18"/>
          <w:szCs w:val="18"/>
        </w:rPr>
      </w:pPr>
    </w:p>
    <w:p w:rsidR="00FE2794" w:rsidRDefault="00FE2794" w:rsidP="00BF0F83">
      <w:pPr>
        <w:spacing w:after="0" w:line="276" w:lineRule="auto"/>
        <w:rPr>
          <w:rFonts w:ascii="Verdana" w:hAnsi="Verdana"/>
          <w:b/>
          <w:noProof/>
          <w:color w:val="00B0F0"/>
          <w:sz w:val="18"/>
          <w:szCs w:val="18"/>
        </w:rPr>
      </w:pPr>
    </w:p>
    <w:p w:rsidR="00FE2794" w:rsidRDefault="00FE2794" w:rsidP="00BF0F83">
      <w:pPr>
        <w:spacing w:after="0" w:line="276" w:lineRule="auto"/>
        <w:rPr>
          <w:rFonts w:ascii="Verdana" w:hAnsi="Verdana"/>
          <w:b/>
          <w:noProof/>
          <w:color w:val="00B0F0"/>
          <w:sz w:val="18"/>
          <w:szCs w:val="18"/>
        </w:rPr>
      </w:pPr>
    </w:p>
    <w:p w:rsidR="00FE2794" w:rsidRDefault="00FE2794" w:rsidP="00BF0F83">
      <w:pPr>
        <w:spacing w:after="0" w:line="276" w:lineRule="auto"/>
        <w:rPr>
          <w:rFonts w:ascii="Verdana" w:hAnsi="Verdana"/>
          <w:b/>
          <w:noProof/>
          <w:color w:val="00B0F0"/>
          <w:sz w:val="18"/>
          <w:szCs w:val="18"/>
        </w:rPr>
      </w:pPr>
    </w:p>
    <w:p w:rsidR="00FE2794" w:rsidRDefault="00FE2794" w:rsidP="00BF0F83">
      <w:pPr>
        <w:spacing w:after="0" w:line="276" w:lineRule="auto"/>
        <w:rPr>
          <w:rFonts w:ascii="Verdana" w:hAnsi="Verdana"/>
          <w:b/>
          <w:noProof/>
          <w:color w:val="00B0F0"/>
          <w:sz w:val="18"/>
          <w:szCs w:val="18"/>
        </w:rPr>
      </w:pPr>
    </w:p>
    <w:p w:rsidR="00001105" w:rsidRPr="0023566B" w:rsidRDefault="00001105" w:rsidP="00BF0F83">
      <w:pPr>
        <w:spacing w:after="0" w:line="276" w:lineRule="auto"/>
        <w:rPr>
          <w:rFonts w:ascii="Verdana" w:hAnsi="Verdana"/>
          <w:b/>
          <w:noProof/>
          <w:color w:val="00B0F0"/>
          <w:sz w:val="18"/>
          <w:szCs w:val="18"/>
        </w:rPr>
      </w:pPr>
      <w:r w:rsidRPr="0023566B">
        <w:rPr>
          <w:rFonts w:ascii="Verdana" w:hAnsi="Verdana"/>
          <w:b/>
          <w:noProof/>
          <w:color w:val="00B0F0"/>
          <w:sz w:val="18"/>
          <w:szCs w:val="18"/>
        </w:rPr>
        <w:t>Inscription à</w:t>
      </w:r>
      <w:r w:rsidR="00EB2FB6" w:rsidRPr="0023566B">
        <w:rPr>
          <w:rFonts w:ascii="Verdana" w:hAnsi="Verdana"/>
          <w:b/>
          <w:noProof/>
          <w:color w:val="00B0F0"/>
          <w:sz w:val="18"/>
          <w:szCs w:val="18"/>
        </w:rPr>
        <w:t xml:space="preserve"> renvoyer </w:t>
      </w:r>
      <w:r w:rsidR="0023566B">
        <w:rPr>
          <w:rFonts w:ascii="Verdana" w:hAnsi="Verdana"/>
          <w:b/>
          <w:noProof/>
          <w:color w:val="00B0F0"/>
          <w:sz w:val="18"/>
          <w:szCs w:val="18"/>
        </w:rPr>
        <w:t>par email</w:t>
      </w:r>
      <w:r w:rsidR="00EB2FB6" w:rsidRPr="0023566B">
        <w:rPr>
          <w:rFonts w:ascii="Verdana" w:hAnsi="Verdana"/>
          <w:b/>
          <w:noProof/>
          <w:color w:val="00B0F0"/>
          <w:sz w:val="18"/>
          <w:szCs w:val="18"/>
        </w:rPr>
        <w:t xml:space="preserve"> : </w:t>
      </w:r>
    </w:p>
    <w:p w:rsidR="00EB2FB6" w:rsidRDefault="0045457F" w:rsidP="00BF0F83">
      <w:pPr>
        <w:spacing w:after="0" w:line="276" w:lineRule="auto"/>
        <w:rPr>
          <w:rFonts w:ascii="Verdana" w:hAnsi="Verdana"/>
          <w:noProof/>
          <w:sz w:val="18"/>
          <w:szCs w:val="18"/>
        </w:rPr>
      </w:pPr>
      <w:hyperlink r:id="rId8" w:history="1">
        <w:r w:rsidR="00EB2FB6" w:rsidRPr="00BF0F83">
          <w:rPr>
            <w:rStyle w:val="Lienhypertexte"/>
            <w:rFonts w:ascii="Verdana" w:hAnsi="Verdana"/>
            <w:noProof/>
            <w:sz w:val="18"/>
            <w:szCs w:val="18"/>
            <w:lang w:eastAsia="ar-SA"/>
          </w:rPr>
          <w:t>e.david@auvergne-rhone-alpes-ffgym.fr</w:t>
        </w:r>
      </w:hyperlink>
      <w:r w:rsidR="00001105">
        <w:rPr>
          <w:rFonts w:ascii="Verdana" w:hAnsi="Verdana"/>
          <w:noProof/>
          <w:sz w:val="18"/>
          <w:szCs w:val="18"/>
        </w:rPr>
        <w:t xml:space="preserve"> +</w:t>
      </w:r>
      <w:r w:rsidR="00EB2FB6" w:rsidRPr="00BF0F83">
        <w:rPr>
          <w:rFonts w:ascii="Verdana" w:hAnsi="Verdana"/>
          <w:noProof/>
          <w:sz w:val="18"/>
          <w:szCs w:val="18"/>
        </w:rPr>
        <w:t xml:space="preserve"> copie à </w:t>
      </w:r>
      <w:hyperlink r:id="rId9" w:history="1">
        <w:r w:rsidR="001241CC" w:rsidRPr="006F7577">
          <w:rPr>
            <w:rStyle w:val="Lienhypertexte"/>
            <w:rFonts w:ascii="Verdana" w:hAnsi="Verdana"/>
            <w:noProof/>
            <w:sz w:val="18"/>
            <w:szCs w:val="18"/>
            <w:lang w:eastAsia="ar-SA"/>
          </w:rPr>
          <w:t>e.coulanjon@auvergne-rhone-alpes-ffgym.fr</w:t>
        </w:r>
      </w:hyperlink>
      <w:r w:rsidR="001241CC">
        <w:rPr>
          <w:rFonts w:ascii="Verdana" w:hAnsi="Verdana"/>
          <w:noProof/>
          <w:sz w:val="18"/>
          <w:szCs w:val="18"/>
          <w:lang w:eastAsia="ar-SA"/>
        </w:rPr>
        <w:t xml:space="preserve"> </w:t>
      </w:r>
    </w:p>
    <w:p w:rsidR="0023566B" w:rsidRPr="0023566B" w:rsidRDefault="0023566B" w:rsidP="00BF0F83">
      <w:pPr>
        <w:spacing w:after="0" w:line="276" w:lineRule="auto"/>
        <w:rPr>
          <w:rFonts w:ascii="Verdana" w:hAnsi="Verdana"/>
          <w:noProof/>
          <w:color w:val="00B0F0"/>
          <w:sz w:val="12"/>
          <w:szCs w:val="18"/>
        </w:rPr>
      </w:pPr>
    </w:p>
    <w:p w:rsidR="00EB2FB6" w:rsidRPr="00BF0F83" w:rsidRDefault="00EB2FB6" w:rsidP="00BF0F83">
      <w:pPr>
        <w:spacing w:after="0" w:line="276" w:lineRule="auto"/>
        <w:rPr>
          <w:rFonts w:ascii="Verdana" w:hAnsi="Verdana"/>
          <w:sz w:val="18"/>
          <w:szCs w:val="18"/>
        </w:rPr>
      </w:pPr>
    </w:p>
    <w:sectPr w:rsidR="00EB2FB6" w:rsidRPr="00BF0F83" w:rsidSect="003E14E6">
      <w:headerReference w:type="default" r:id="rId10"/>
      <w:footerReference w:type="default" r:id="rId11"/>
      <w:pgSz w:w="11906" w:h="16838"/>
      <w:pgMar w:top="3261" w:right="1417" w:bottom="1417" w:left="1417" w:header="708" w:footer="15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457F" w:rsidRDefault="0045457F" w:rsidP="00E42B89">
      <w:pPr>
        <w:spacing w:after="0" w:line="240" w:lineRule="auto"/>
      </w:pPr>
      <w:r>
        <w:separator/>
      </w:r>
    </w:p>
  </w:endnote>
  <w:endnote w:type="continuationSeparator" w:id="0">
    <w:p w:rsidR="0045457F" w:rsidRDefault="0045457F" w:rsidP="00E42B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84199450"/>
      <w:docPartObj>
        <w:docPartGallery w:val="Page Numbers (Bottom of Page)"/>
        <w:docPartUnique/>
      </w:docPartObj>
    </w:sdtPr>
    <w:sdtEndPr/>
    <w:sdtContent>
      <w:sdt>
        <w:sdtPr>
          <w:id w:val="625745768"/>
          <w:docPartObj>
            <w:docPartGallery w:val="Page Numbers (Top of Page)"/>
            <w:docPartUnique/>
          </w:docPartObj>
        </w:sdtPr>
        <w:sdtEndPr/>
        <w:sdtContent>
          <w:p w:rsidR="003E14E6" w:rsidRPr="003E14E6" w:rsidRDefault="003E14E6" w:rsidP="003E14E6">
            <w:pPr>
              <w:pStyle w:val="Pieddepage"/>
              <w:jc w:val="center"/>
              <w:rPr>
                <w:rFonts w:ascii="Verdana" w:hAnsi="Verdana"/>
                <w:sz w:val="18"/>
              </w:rPr>
            </w:pPr>
          </w:p>
          <w:p w:rsidR="003E14E6" w:rsidRPr="00591185" w:rsidRDefault="003E14E6" w:rsidP="003E14E6">
            <w:pPr>
              <w:pStyle w:val="Pieddepage"/>
              <w:jc w:val="center"/>
              <w:rPr>
                <w:rFonts w:ascii="Verdana" w:hAnsi="Verdana"/>
                <w:bCs/>
                <w:color w:val="8496B0" w:themeColor="text2" w:themeTint="99"/>
                <w:szCs w:val="24"/>
              </w:rPr>
            </w:pPr>
            <w:r w:rsidRPr="00591185">
              <w:rPr>
                <w:rFonts w:ascii="Verdana" w:hAnsi="Verdana"/>
                <w:color w:val="8496B0" w:themeColor="text2" w:themeTint="99"/>
                <w:sz w:val="14"/>
              </w:rPr>
              <w:t xml:space="preserve">Page </w:t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fldChar w:fldCharType="begin"/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4"/>
              </w:rPr>
              <w:instrText>PAGE</w:instrText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fldChar w:fldCharType="separate"/>
            </w:r>
            <w:r w:rsidR="003A26F5">
              <w:rPr>
                <w:rFonts w:ascii="Verdana" w:hAnsi="Verdana"/>
                <w:bCs/>
                <w:noProof/>
                <w:color w:val="8496B0" w:themeColor="text2" w:themeTint="99"/>
                <w:sz w:val="14"/>
              </w:rPr>
              <w:t>2</w:t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fldChar w:fldCharType="end"/>
            </w:r>
            <w:r w:rsidRPr="00591185">
              <w:rPr>
                <w:rFonts w:ascii="Verdana" w:hAnsi="Verdana"/>
                <w:color w:val="8496B0" w:themeColor="text2" w:themeTint="99"/>
                <w:sz w:val="14"/>
              </w:rPr>
              <w:t xml:space="preserve"> sur </w:t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fldChar w:fldCharType="begin"/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4"/>
              </w:rPr>
              <w:instrText>NUMPAGES</w:instrText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fldChar w:fldCharType="separate"/>
            </w:r>
            <w:r w:rsidR="003A26F5">
              <w:rPr>
                <w:rFonts w:ascii="Verdana" w:hAnsi="Verdana"/>
                <w:bCs/>
                <w:noProof/>
                <w:color w:val="8496B0" w:themeColor="text2" w:themeTint="99"/>
                <w:sz w:val="14"/>
              </w:rPr>
              <w:t>2</w:t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fldChar w:fldCharType="end"/>
            </w:r>
          </w:p>
          <w:p w:rsidR="003E14E6" w:rsidRPr="003E14E6" w:rsidRDefault="003E14E6" w:rsidP="003E14E6">
            <w:pPr>
              <w:jc w:val="center"/>
              <w:rPr>
                <w:rFonts w:ascii="Verdana" w:hAnsi="Verdana"/>
              </w:rPr>
            </w:pPr>
            <w:r w:rsidRPr="003E14E6">
              <w:rPr>
                <w:rFonts w:ascii="Verdana" w:hAnsi="Verdana"/>
                <w:noProof/>
                <w:color w:val="ACB9CA" w:themeColor="text2" w:themeTint="66"/>
                <w:sz w:val="16"/>
                <w:szCs w:val="16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FA98B0C" wp14:editId="164818FE">
                      <wp:simplePos x="0" y="0"/>
                      <wp:positionH relativeFrom="margin">
                        <wp:posOffset>-901065</wp:posOffset>
                      </wp:positionH>
                      <wp:positionV relativeFrom="paragraph">
                        <wp:posOffset>142240</wp:posOffset>
                      </wp:positionV>
                      <wp:extent cx="7559675" cy="35560"/>
                      <wp:effectExtent l="0" t="0" r="3175" b="2540"/>
                      <wp:wrapNone/>
                      <wp:docPr id="21" name="Rectangle 16">
                        <a:extLst xmlns:a="http://schemas.openxmlformats.org/drawingml/2006/main"/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559675" cy="35560"/>
                              </a:xfrm>
                              <a:prstGeom prst="rect">
                                <a:avLst/>
                              </a:prstGeom>
                              <a:gradFill flip="none" rotWithShape="1">
                                <a:gsLst>
                                  <a:gs pos="0">
                                    <a:srgbClr val="1A1D57"/>
                                  </a:gs>
                                  <a:gs pos="54000">
                                    <a:schemeClr val="accent1">
                                      <a:lumMod val="97000"/>
                                      <a:lumOff val="3000"/>
                                    </a:schemeClr>
                                  </a:gs>
                                  <a:gs pos="100000">
                                    <a:schemeClr val="bg1"/>
                                  </a:gs>
                                </a:gsLst>
                                <a:lin ang="0" scaled="1"/>
                                <a:tileRect/>
                              </a:gradFill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2A47AF2E" id="Rectangle 16" o:spid="_x0000_s1026" style="position:absolute;margin-left:-70.95pt;margin-top:11.2pt;width:595.25pt;height:2.8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" fillcolor="#1a1d57" stroked="f">
                      <v:fill color2="white [3212]" rotate="t" angle="90" colors="0 #1a1d57;35389f #4a76c6;1 white" focus="100%" type="gradient"/>
                      <w10:wrap anchorx="margin"/>
                    </v:rect>
                  </w:pict>
                </mc:Fallback>
              </mc:AlternateContent>
            </w:r>
          </w:p>
          <w:p w:rsidR="003E14E6" w:rsidRPr="00A61FA3" w:rsidRDefault="003E14E6" w:rsidP="003E14E6">
            <w:pPr>
              <w:pStyle w:val="Pieddepage"/>
              <w:jc w:val="center"/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</w:pPr>
            <w:r w:rsidRPr="00A61FA3">
              <w:rPr>
                <w:rFonts w:ascii="Verdana" w:hAnsi="Verdana"/>
                <w:color w:val="8496B0" w:themeColor="text2" w:themeTint="99"/>
                <w:sz w:val="16"/>
                <w:szCs w:val="16"/>
              </w:rPr>
              <w:t>Comité Régional Auver</w:t>
            </w:r>
            <w:r w:rsidR="00486BCC">
              <w:rPr>
                <w:rFonts w:ascii="Verdana" w:hAnsi="Verdana"/>
                <w:color w:val="8496B0" w:themeColor="text2" w:themeTint="99"/>
                <w:sz w:val="16"/>
                <w:szCs w:val="16"/>
              </w:rPr>
              <w:t>gne-Rhône-Alpes de Gymnastique |</w:t>
            </w:r>
            <w:r w:rsidRPr="00A61FA3">
              <w:rPr>
                <w:rFonts w:ascii="Verdana" w:hAnsi="Verdana"/>
                <w:color w:val="8496B0" w:themeColor="text2" w:themeTint="99"/>
                <w:sz w:val="16"/>
                <w:szCs w:val="16"/>
              </w:rPr>
              <w:t xml:space="preserve"> </w:t>
            </w:r>
            <w:r w:rsidRPr="00A61FA3"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  <w:t>10, avenue Viviani 69200 VENISSIEUX</w:t>
            </w:r>
          </w:p>
          <w:p w:rsidR="003E14E6" w:rsidRPr="003E14E6" w:rsidRDefault="00486BCC" w:rsidP="003E14E6">
            <w:pPr>
              <w:pStyle w:val="Pieddepage"/>
              <w:jc w:val="center"/>
              <w:rPr>
                <w:rFonts w:ascii="Verdana" w:hAnsi="Verdana"/>
                <w:color w:val="002060"/>
                <w:sz w:val="16"/>
                <w:szCs w:val="16"/>
              </w:rPr>
            </w:pPr>
            <w:r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  <w:t>+33 (0) 4 78 00 88 85 |</w:t>
            </w:r>
            <w:r w:rsidR="003E14E6" w:rsidRPr="00A61FA3"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  <w:t xml:space="preserve"> </w:t>
            </w:r>
            <w:r w:rsidR="00BE5B3B"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  <w:t>contact@auvergne-rhone-alpes-ffgym.fr</w:t>
            </w:r>
            <w:r w:rsidR="003E14E6" w:rsidRPr="008F2B2C">
              <w:rPr>
                <w:rStyle w:val="Lienhypertexte"/>
                <w:rFonts w:ascii="Verdana" w:hAnsi="Verdana" w:cs="Arial"/>
                <w:color w:val="8496B0" w:themeColor="text2" w:themeTint="99"/>
                <w:sz w:val="16"/>
                <w:szCs w:val="16"/>
                <w:u w:val="none"/>
                <w:lang w:eastAsia="fr-FR"/>
              </w:rPr>
              <w:t xml:space="preserve"> </w:t>
            </w:r>
            <w:r w:rsidRPr="00486BCC">
              <w:rPr>
                <w:rFonts w:ascii="Verdana" w:hAnsi="Verdana"/>
                <w:color w:val="8496B0" w:themeColor="text2" w:themeTint="99"/>
                <w:sz w:val="16"/>
                <w:szCs w:val="16"/>
              </w:rPr>
              <w:t>|</w:t>
            </w:r>
            <w:r w:rsidR="003E14E6" w:rsidRPr="008F2B2C">
              <w:rPr>
                <w:rStyle w:val="Lienhypertexte"/>
                <w:rFonts w:ascii="Verdana" w:hAnsi="Verdana" w:cs="Arial"/>
                <w:color w:val="ACB9CA" w:themeColor="text2" w:themeTint="66"/>
                <w:sz w:val="16"/>
                <w:szCs w:val="16"/>
                <w:u w:val="none"/>
                <w:lang w:eastAsia="fr-FR"/>
              </w:rPr>
              <w:t xml:space="preserve"> </w:t>
            </w:r>
            <w:r w:rsidR="003E14E6" w:rsidRPr="003E14E6">
              <w:rPr>
                <w:rFonts w:ascii="Verdana" w:hAnsi="Verdana"/>
                <w:color w:val="002060"/>
                <w:sz w:val="16"/>
                <w:szCs w:val="16"/>
              </w:rPr>
              <w:t>auvergne-rhone-alpes.ffgym.fr</w:t>
            </w:r>
          </w:p>
        </w:sdtContent>
      </w:sdt>
    </w:sdtContent>
  </w:sdt>
  <w:p w:rsidR="00896EB6" w:rsidRPr="003E14E6" w:rsidRDefault="00896EB6" w:rsidP="00896EB6">
    <w:pPr>
      <w:pStyle w:val="Pieddepage"/>
      <w:rPr>
        <w:rFonts w:ascii="Verdana" w:hAnsi="Verdana"/>
        <w:color w:val="002060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457F" w:rsidRDefault="0045457F" w:rsidP="00E42B89">
      <w:pPr>
        <w:spacing w:after="0" w:line="240" w:lineRule="auto"/>
      </w:pPr>
      <w:r>
        <w:separator/>
      </w:r>
    </w:p>
  </w:footnote>
  <w:footnote w:type="continuationSeparator" w:id="0">
    <w:p w:rsidR="0045457F" w:rsidRDefault="0045457F" w:rsidP="00E42B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1185" w:rsidRDefault="00E42B89">
    <w:pPr>
      <w:pStyle w:val="En-tte"/>
    </w:pPr>
    <w:r>
      <w:rPr>
        <w:noProof/>
        <w:lang w:eastAsia="fr-F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align>center</wp:align>
          </wp:positionH>
          <wp:positionV relativeFrom="paragraph">
            <wp:posOffset>-220980</wp:posOffset>
          </wp:positionV>
          <wp:extent cx="1356522" cy="1440000"/>
          <wp:effectExtent l="0" t="0" r="0" b="8255"/>
          <wp:wrapSquare wrapText="bothSides"/>
          <wp:docPr id="32" name="Image 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omité Auvergne-Rhône-Alpes FFGym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56522" cy="14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Num1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">
    <w:nsid w:val="00000002"/>
    <w:multiLevelType w:val="multilevel"/>
    <w:tmpl w:val="00000002"/>
    <w:name w:val="WWNum2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2">
    <w:nsid w:val="00000003"/>
    <w:multiLevelType w:val="multilevel"/>
    <w:tmpl w:val="00000003"/>
    <w:name w:val="WWNum3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3">
    <w:nsid w:val="00000004"/>
    <w:multiLevelType w:val="multilevel"/>
    <w:tmpl w:val="00000004"/>
    <w:name w:val="WWNum4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4">
    <w:nsid w:val="00000005"/>
    <w:multiLevelType w:val="multilevel"/>
    <w:tmpl w:val="00000005"/>
    <w:name w:val="WWNum5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5">
    <w:nsid w:val="00000006"/>
    <w:multiLevelType w:val="multilevel"/>
    <w:tmpl w:val="00000006"/>
    <w:name w:val="WWNum6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6">
    <w:nsid w:val="0D325840"/>
    <w:multiLevelType w:val="hybridMultilevel"/>
    <w:tmpl w:val="A8D47A6E"/>
    <w:lvl w:ilvl="0" w:tplc="938033E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color w:val="00B0F0"/>
      </w:rPr>
    </w:lvl>
    <w:lvl w:ilvl="1" w:tplc="399EF3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CA417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84274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4B83D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628A9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AA4F7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4447F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7AC3D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>
    <w:nsid w:val="3F14345A"/>
    <w:multiLevelType w:val="hybridMultilevel"/>
    <w:tmpl w:val="31FA8D08"/>
    <w:lvl w:ilvl="0" w:tplc="7C3C980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color w:val="00B0F0"/>
        <w:sz w:val="36"/>
      </w:rPr>
    </w:lvl>
    <w:lvl w:ilvl="1" w:tplc="399EF3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CA417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84274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4B83D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628A9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AA4F7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4447F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7AC3D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>
    <w:nsid w:val="56623096"/>
    <w:multiLevelType w:val="hybridMultilevel"/>
    <w:tmpl w:val="6010C6CA"/>
    <w:lvl w:ilvl="0" w:tplc="F28C8CD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  <w:color w:val="00B0F0"/>
        <w:sz w:val="18"/>
      </w:rPr>
    </w:lvl>
    <w:lvl w:ilvl="1" w:tplc="399EF3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CA417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84274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4B83D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628A9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AA4F7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4447F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7AC3D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>
    <w:nsid w:val="5B5F27E6"/>
    <w:multiLevelType w:val="hybridMultilevel"/>
    <w:tmpl w:val="C498AB3E"/>
    <w:lvl w:ilvl="0" w:tplc="5DBA0D6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color w:val="00B0F0"/>
        <w:sz w:val="28"/>
      </w:rPr>
    </w:lvl>
    <w:lvl w:ilvl="1" w:tplc="399EF3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CA417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84274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4B83D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628A9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AA4F7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4447F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7AC3D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>
    <w:nsid w:val="7B9E3B98"/>
    <w:multiLevelType w:val="hybridMultilevel"/>
    <w:tmpl w:val="001A6030"/>
    <w:lvl w:ilvl="0" w:tplc="97FE87A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99EF3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CA417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84274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4B83D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628A9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AA4F7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4447F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7AC3D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0"/>
  </w:num>
  <w:num w:numId="2">
    <w:abstractNumId w:val="6"/>
  </w:num>
  <w:num w:numId="3">
    <w:abstractNumId w:val="7"/>
  </w:num>
  <w:num w:numId="4">
    <w:abstractNumId w:val="9"/>
  </w:num>
  <w:num w:numId="5">
    <w:abstractNumId w:val="8"/>
  </w:num>
  <w:num w:numId="6">
    <w:abstractNumId w:val="0"/>
  </w:num>
  <w:num w:numId="7">
    <w:abstractNumId w:val="1"/>
  </w:num>
  <w:num w:numId="8">
    <w:abstractNumId w:val="2"/>
  </w:num>
  <w:num w:numId="9">
    <w:abstractNumId w:val="3"/>
  </w:num>
  <w:num w:numId="10">
    <w:abstractNumId w:val="4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43F0"/>
    <w:rsid w:val="00001105"/>
    <w:rsid w:val="00035210"/>
    <w:rsid w:val="0005111E"/>
    <w:rsid w:val="000A43F0"/>
    <w:rsid w:val="000E47B8"/>
    <w:rsid w:val="001241CC"/>
    <w:rsid w:val="0013649B"/>
    <w:rsid w:val="00137909"/>
    <w:rsid w:val="001815B2"/>
    <w:rsid w:val="001B5597"/>
    <w:rsid w:val="001E3BDD"/>
    <w:rsid w:val="00226C45"/>
    <w:rsid w:val="0023566B"/>
    <w:rsid w:val="00257E3E"/>
    <w:rsid w:val="00282BB7"/>
    <w:rsid w:val="002A675C"/>
    <w:rsid w:val="00313037"/>
    <w:rsid w:val="003A26F5"/>
    <w:rsid w:val="003D2804"/>
    <w:rsid w:val="003E14E6"/>
    <w:rsid w:val="00405CB1"/>
    <w:rsid w:val="0045457F"/>
    <w:rsid w:val="00481A3C"/>
    <w:rsid w:val="004831C8"/>
    <w:rsid w:val="00486BCC"/>
    <w:rsid w:val="004F3F96"/>
    <w:rsid w:val="00533088"/>
    <w:rsid w:val="00542164"/>
    <w:rsid w:val="00545B0F"/>
    <w:rsid w:val="00591185"/>
    <w:rsid w:val="005E193B"/>
    <w:rsid w:val="005F13EA"/>
    <w:rsid w:val="00610972"/>
    <w:rsid w:val="00616667"/>
    <w:rsid w:val="006A561D"/>
    <w:rsid w:val="006D7F66"/>
    <w:rsid w:val="00713A35"/>
    <w:rsid w:val="00743E0A"/>
    <w:rsid w:val="00744E49"/>
    <w:rsid w:val="007A4F96"/>
    <w:rsid w:val="007B40B1"/>
    <w:rsid w:val="007C67F8"/>
    <w:rsid w:val="007D48F1"/>
    <w:rsid w:val="00841553"/>
    <w:rsid w:val="00880541"/>
    <w:rsid w:val="00880DC9"/>
    <w:rsid w:val="008842FA"/>
    <w:rsid w:val="00896EB6"/>
    <w:rsid w:val="008F2B2C"/>
    <w:rsid w:val="0091525B"/>
    <w:rsid w:val="0094134E"/>
    <w:rsid w:val="009E599E"/>
    <w:rsid w:val="009F13BB"/>
    <w:rsid w:val="009F40C1"/>
    <w:rsid w:val="00A61FA3"/>
    <w:rsid w:val="00B321E9"/>
    <w:rsid w:val="00B7601D"/>
    <w:rsid w:val="00B91F32"/>
    <w:rsid w:val="00BE5B3B"/>
    <w:rsid w:val="00BF0F83"/>
    <w:rsid w:val="00C13C3E"/>
    <w:rsid w:val="00C64F75"/>
    <w:rsid w:val="00C7123D"/>
    <w:rsid w:val="00D36B11"/>
    <w:rsid w:val="00D534A8"/>
    <w:rsid w:val="00D75AAC"/>
    <w:rsid w:val="00D800AA"/>
    <w:rsid w:val="00DE13C5"/>
    <w:rsid w:val="00E42B89"/>
    <w:rsid w:val="00E72C3F"/>
    <w:rsid w:val="00EB2FB6"/>
    <w:rsid w:val="00EC7378"/>
    <w:rsid w:val="00F148A4"/>
    <w:rsid w:val="00F23074"/>
    <w:rsid w:val="00F30FBA"/>
    <w:rsid w:val="00F354E7"/>
    <w:rsid w:val="00FB1AD8"/>
    <w:rsid w:val="00FD76A8"/>
    <w:rsid w:val="00FE2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42B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42B89"/>
  </w:style>
  <w:style w:type="paragraph" w:styleId="Pieddepage">
    <w:name w:val="footer"/>
    <w:basedOn w:val="Normal"/>
    <w:link w:val="PieddepageCar"/>
    <w:uiPriority w:val="99"/>
    <w:unhideWhenUsed/>
    <w:rsid w:val="00E42B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42B89"/>
  </w:style>
  <w:style w:type="paragraph" w:styleId="NormalWeb">
    <w:name w:val="Normal (Web)"/>
    <w:basedOn w:val="Normal"/>
    <w:uiPriority w:val="99"/>
    <w:semiHidden/>
    <w:unhideWhenUsed/>
    <w:rsid w:val="00E42B89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fr-FR"/>
    </w:rPr>
  </w:style>
  <w:style w:type="character" w:styleId="Lienhypertexte">
    <w:name w:val="Hyperlink"/>
    <w:basedOn w:val="Policepardfaut"/>
    <w:uiPriority w:val="99"/>
    <w:unhideWhenUsed/>
    <w:rsid w:val="00896EB6"/>
    <w:rPr>
      <w:color w:val="0563C1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45B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45B0F"/>
    <w:rPr>
      <w:rFonts w:ascii="Segoe UI" w:hAnsi="Segoe UI" w:cs="Segoe UI"/>
      <w:sz w:val="18"/>
      <w:szCs w:val="18"/>
    </w:rPr>
  </w:style>
  <w:style w:type="paragraph" w:customStyle="1" w:styleId="Paragraphedeliste1">
    <w:name w:val="Paragraphe de liste1"/>
    <w:basedOn w:val="Normal"/>
    <w:rsid w:val="00EB2FB6"/>
    <w:pPr>
      <w:suppressAutoHyphens/>
      <w:spacing w:after="200" w:line="276" w:lineRule="auto"/>
      <w:ind w:left="720"/>
    </w:pPr>
    <w:rPr>
      <w:rFonts w:ascii="Calibri" w:eastAsia="SimSun" w:hAnsi="Calibri" w:cs="Times New Roman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42B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42B89"/>
  </w:style>
  <w:style w:type="paragraph" w:styleId="Pieddepage">
    <w:name w:val="footer"/>
    <w:basedOn w:val="Normal"/>
    <w:link w:val="PieddepageCar"/>
    <w:uiPriority w:val="99"/>
    <w:unhideWhenUsed/>
    <w:rsid w:val="00E42B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42B89"/>
  </w:style>
  <w:style w:type="paragraph" w:styleId="NormalWeb">
    <w:name w:val="Normal (Web)"/>
    <w:basedOn w:val="Normal"/>
    <w:uiPriority w:val="99"/>
    <w:semiHidden/>
    <w:unhideWhenUsed/>
    <w:rsid w:val="00E42B89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fr-FR"/>
    </w:rPr>
  </w:style>
  <w:style w:type="character" w:styleId="Lienhypertexte">
    <w:name w:val="Hyperlink"/>
    <w:basedOn w:val="Policepardfaut"/>
    <w:uiPriority w:val="99"/>
    <w:unhideWhenUsed/>
    <w:rsid w:val="00896EB6"/>
    <w:rPr>
      <w:color w:val="0563C1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45B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45B0F"/>
    <w:rPr>
      <w:rFonts w:ascii="Segoe UI" w:hAnsi="Segoe UI" w:cs="Segoe UI"/>
      <w:sz w:val="18"/>
      <w:szCs w:val="18"/>
    </w:rPr>
  </w:style>
  <w:style w:type="paragraph" w:customStyle="1" w:styleId="Paragraphedeliste1">
    <w:name w:val="Paragraphe de liste1"/>
    <w:basedOn w:val="Normal"/>
    <w:rsid w:val="00EB2FB6"/>
    <w:pPr>
      <w:suppressAutoHyphens/>
      <w:spacing w:after="200" w:line="276" w:lineRule="auto"/>
      <w:ind w:left="720"/>
    </w:pPr>
    <w:rPr>
      <w:rFonts w:ascii="Calibri" w:eastAsia="SimSun" w:hAnsi="Calibri" w:cs="Times New Roman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915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14005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.david@auvergne-rhone-alpes-ffgym.fr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e.coulanjon@auvergne-rhone-alpes-ffgym.f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306</Words>
  <Characters>1689</Characters>
  <Application>Microsoft Office Word</Application>
  <DocSecurity>0</DocSecurity>
  <Lines>14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CRRAG</dc:creator>
  <cp:lastModifiedBy>Emilie DAVID</cp:lastModifiedBy>
  <cp:revision>4</cp:revision>
  <cp:lastPrinted>2017-11-13T09:12:00Z</cp:lastPrinted>
  <dcterms:created xsi:type="dcterms:W3CDTF">2017-11-06T16:20:00Z</dcterms:created>
  <dcterms:modified xsi:type="dcterms:W3CDTF">2017-11-13T09:12:00Z</dcterms:modified>
</cp:coreProperties>
</file>